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2F76">
      <w:pPr>
        <w:pStyle w:val="Textkrper"/>
        <w:kinsoku w:val="0"/>
        <w:overflowPunct w:val="0"/>
        <w:spacing w:before="0"/>
        <w:ind w:left="0"/>
      </w:pPr>
      <w:r>
        <w:rPr>
          <w:noProof/>
        </w:rPr>
        <w:pict>
          <v:group id="_x0000_s1026" style="position:absolute;margin-left:2.9pt;margin-top:1.65pt;width:421.3pt;height:593.65pt;z-index:-251660288;mso-position-horizontal-relative:page;mso-position-vertical-relative:page" coordorigin="58,33" coordsize="8426,11873" o:allowincell="f">
            <v:rect id="_x0000_s1027" style="position:absolute;left:73;top:1656;width:8380;height:524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5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340350" cy="3327400"/>
                          <wp:effectExtent l="19050" t="0" r="0" b="0"/>
                          <wp:docPr id="2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340350" cy="332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shape id="_x0000_s1028" style="position:absolute;left:94;top:33;width:8379;height:1728;mso-position-horizontal-relative:page;mso-position-vertical-relative:page" coordsize="8379,1728" o:allowincell="f" path="m,hhl,1728r8378,l8378,,,xe" fillcolor="black" stroked="f">
              <v:path arrowok="t"/>
            </v:shape>
            <v:shape id="_x0000_s1029" style="position:absolute;left:84;top:1751;width:20;height:20;mso-position-horizontal-relative:page;mso-position-vertical-relative:page" coordsize="20,20" o:allowincell="f" path="m,10hhl9,10e" filled="f" strokecolor="white" strokeweight="1.1pt">
              <v:path arrowok="t"/>
            </v:shape>
            <v:shape id="_x0000_s1030" style="position:absolute;left:94;top:43;width:20;height:1708;mso-position-horizontal-relative:page;mso-position-vertical-relative:page" coordsize="20,1708" o:allowincell="f" path="m,hhl,1707e" filled="f" strokecolor="white" strokeweight=".37386mm">
              <v:path arrowok="t"/>
            </v:shape>
            <v:shape id="_x0000_s1031" style="position:absolute;left:94;top:1756;width:8379;height:20;mso-position-horizontal-relative:page;mso-position-vertical-relative:page" coordsize="8379,20" o:allowincell="f" path="m,hhl8378,e" filled="f" strokecolor="white" strokeweight=".6pt">
              <v:path arrowok="t"/>
            </v:shape>
            <v:group id="_x0000_s1032" style="position:absolute;left:2139;top:561;width:236;height:236" coordorigin="2139,561" coordsize="236,236" o:allowincell="f">
              <v:shape id="_x0000_s1033" style="position:absolute;left:2139;top:561;width:236;height:236;mso-position-horizontal-relative:page;mso-position-vertical-relative:page" coordsize="236,236" o:allowincell="f" path="m148,hhl96,,72,4,52,14,38,33,19,48,9,72,4,91,,115r9,48l19,182r14,19l52,216r39,19l139,235r24,-10l182,216r5,-5l100,211,81,206,52,187,38,172,24,115,33,76,38,62,67,33,81,28r39,-9l183,19r-6,-5l148,xe" stroked="f">
                <v:path arrowok="t"/>
              </v:shape>
              <v:shape id="_x0000_s1034" style="position:absolute;left:2139;top:561;width:236;height:236;mso-position-horizontal-relative:page;mso-position-vertical-relative:page" coordsize="236,236" o:allowincell="f" path="m235,120hhl91,120r,24l206,144r-10,28l187,182r-15,10l163,201r-29,10l187,211r24,-24l225,168r10,-48xe" stroked="f">
                <v:path arrowok="t"/>
              </v:shape>
              <v:shape id="_x0000_s1035" style="position:absolute;left:2139;top:561;width:236;height:236;mso-position-horizontal-relative:page;mso-position-vertical-relative:page" coordsize="236,236" o:allowincell="f" path="m183,19hhl120,19r38,9l177,43r15,19l220,62,201,33,183,19xe" stroked="f">
                <v:path arrowok="t"/>
              </v:shape>
            </v:group>
            <v:group id="_x0000_s1036" style="position:absolute;left:2403;top:566;width:142;height:226" coordorigin="2403,566" coordsize="142,226" o:allowincell="f">
              <v:shape id="_x0000_s1037" style="position:absolute;left:2403;top:566;width:142;height:226;mso-position-horizontal-relative:page;mso-position-vertical-relative:page" coordsize="142,226" o:allowincell="f" path="m88,hhl,,,225r19,l19,19r100,l112,9,98,4,88,xe" stroked="f">
                <v:path arrowok="t"/>
              </v:shape>
              <v:shape id="_x0000_s1038" style="position:absolute;left:2403;top:566;width:142;height:226;mso-position-horizontal-relative:page;mso-position-vertical-relative:page" coordsize="142,226" o:allowincell="f" path="m119,19hhl69,19r15,5l93,28r5,5l108,38r9,19l117,72r-5,19l103,105,88,115r-43,l112,225r29,l84,139r24,-10l122,115,136,96r5,-24l136,52,132,38,119,19xe" stroked="f">
                <v:path arrowok="t"/>
              </v:shape>
            </v:group>
            <v:group id="_x0000_s1039" style="position:absolute;left:2578;top:566;width:144;height:231" coordorigin="2578,566" coordsize="144,231" o:allowincell="f">
              <v:shape id="_x0000_s1040" style="position:absolute;left:2578;top:566;width:144;height:231;mso-position-horizontal-relative:page;mso-position-vertical-relative:page" coordsize="144,231" o:allowincell="f" path="m19,hhl,,,182r9,14l14,211r10,9l52,230r34,l105,225r10,-5l124,211r-52,l43,201,24,182r,-10l19,168,19,xe" stroked="f">
                <v:path arrowok="t"/>
              </v:shape>
              <v:shape id="_x0000_s1041" style="position:absolute;left:2578;top:566;width:144;height:231;mso-position-horizontal-relative:page;mso-position-vertical-relative:page" coordsize="144,231" o:allowincell="f" path="m144,hhl120,r,168l110,192r-10,9l91,206r-10,l72,211r52,l134,196r5,-14l144,163,144,xe" stroked="f">
                <v:path arrowok="t"/>
              </v:shape>
            </v:group>
            <v:group id="_x0000_s1042" style="position:absolute;left:2755;top:566;width:135;height:226" coordorigin="2755,566" coordsize="135,226" o:allowincell="f">
              <v:shape id="_x0000_s1043" style="position:absolute;left:2755;top:566;width:135;height:226;mso-position-horizontal-relative:page;mso-position-vertical-relative:page" coordsize="135,226" o:allowincell="f" path="m81,hhl,,,225r24,l24,129r62,l96,124r14,-4l120,110r3,-5l24,105r,-86l120,19,105,9,96,4,81,xe" stroked="f">
                <v:path arrowok="t"/>
              </v:shape>
              <v:shape id="_x0000_s1044" style="position:absolute;left:2755;top:566;width:135;height:226;mso-position-horizontal-relative:page;mso-position-vertical-relative:page" coordsize="135,226" o:allowincell="f" path="m120,19hhl57,19r24,5l96,28r9,15l110,62r-5,19l96,96r-15,9l123,105r6,-9l134,81r,-33l129,28r-9,-9xe" stroked="f">
                <v:path arrowok="t"/>
              </v:shape>
            </v:group>
            <v:group id="_x0000_s1045" style="position:absolute;left:2909;top:561;width:236;height:236" coordorigin="2909,561" coordsize="236,236" o:allowincell="f">
              <v:shape id="_x0000_s1046" style="position:absolute;left:2909;top:561;width:236;height:236;mso-position-horizontal-relative:page;mso-position-vertical-relative:page" coordsize="236,236" o:allowincell="f" path="m139,hhl96,,72,4,52,19,38,33,19,48,9,72,4,91,,115r9,48l19,182r14,19l52,216r39,19l115,235r48,-10l187,211r-87,l81,206,52,187,38,172,28,153,24,134r,-19l33,76,43,57,57,43,86,24r14,-5l182,19,163,4,139,xe" stroked="f">
                <v:path arrowok="t"/>
              </v:shape>
              <v:shape id="_x0000_s1047" style="position:absolute;left:2909;top:561;width:236;height:236;mso-position-horizontal-relative:page;mso-position-vertical-relative:page" coordsize="236,236" o:allowincell="f" path="m182,19hhl115,19r38,9l168,33r28,29l201,76r10,39l201,153r-5,15l182,187r-29,19l139,211r48,l201,196r15,-19l225,158r5,-19l235,115,230,91,225,72,216,48,196,33,182,19xe" stroked="f">
                <v:path arrowok="t"/>
              </v:shape>
            </v:group>
            <v:group id="_x0000_s1048" style="position:absolute;left:3264;top:566;width:180;height:226" coordorigin="3264,566" coordsize="180,226" o:allowincell="f">
              <v:shape id="_x0000_s1049" style="position:absolute;left:3264;top:566;width:180;height:226;mso-position-horizontal-relative:page;mso-position-vertical-relative:page" coordsize="180,226" o:allowincell="f" path="m91,hhl,,,225r86,l105,220r12,-4l136,206r-112,l24,19r112,l122,9,110,4,91,xe" stroked="f">
                <v:path arrowok="t"/>
              </v:shape>
              <v:shape id="_x0000_s1050" style="position:absolute;left:3264;top:566;width:180;height:226;mso-position-horizontal-relative:page;mso-position-vertical-relative:page" coordsize="180,226" o:allowincell="f" path="m136,19hhl86,19r29,9l127,38r19,29l156,91r,38l151,148r-10,20l132,182r-15,10l105,196,67,206r69,l156,187r14,-19l180,110,170,62,156,38,136,19xe" stroked="f">
                <v:path arrowok="t"/>
              </v:shape>
            </v:group>
            <v:shape id="_x0000_s1051" style="position:absolute;left:3473;top:779;width:120;height:20;mso-position-horizontal-relative:page;mso-position-vertical-relative:page" coordsize="120,20" o:allowincell="f" path="m,hhl120,e" filled="f" strokecolor="white" strokeweight="1.3pt">
              <v:path arrowok="t"/>
            </v:shape>
            <v:shape id="_x0000_s1052" style="position:absolute;left:3473;top:691;width:24;height:76;mso-position-horizontal-relative:page;mso-position-vertical-relative:page" coordsize="24,76" o:allowincell="f" path="m,37hhl24,37e" filled="f" strokecolor="white" strokeweight="1.3758mm">
              <v:path arrowok="t"/>
            </v:shape>
            <v:shape id="_x0000_s1053" style="position:absolute;left:3473;top:679;width:120;height:20;mso-position-horizontal-relative:page;mso-position-vertical-relative:page" coordsize="120,20" o:allowincell="f" path="m,hhl120,e" filled="f" strokecolor="white" strokeweight="1.3pt">
              <v:path arrowok="t"/>
            </v:shape>
            <v:shape id="_x0000_s1054" style="position:absolute;left:3473;top:585;width:24;height:82;mso-position-horizontal-relative:page;mso-position-vertical-relative:page" coordsize="24,82" o:allowincell="f" path="m12,hhl12,82e" filled="f" strokecolor="white" strokeweight="1.3pt">
              <v:path arrowok="t"/>
            </v:shape>
            <v:shape id="_x0000_s1055" style="position:absolute;left:3473;top:575;width:120;height:20;mso-position-horizontal-relative:page;mso-position-vertical-relative:page" coordsize="120,20" o:allowincell="f" path="m,hhl120,e" filled="f" strokecolor="white" strokeweight="1.1pt">
              <v:path arrowok="t"/>
            </v:shape>
            <v:rect id="_x0000_s1056" style="position:absolute;left:3721;top:549;width:2780;height:26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2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765300" cy="165100"/>
                          <wp:effectExtent l="19050" t="0" r="6350" b="0"/>
                          <wp:docPr id="4" name="Bild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65300" cy="165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rect id="_x0000_s1057" style="position:absolute;left:231;top:1130;width:1500;height:30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3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952500" cy="190500"/>
                          <wp:effectExtent l="19050" t="0" r="0" b="0"/>
                          <wp:docPr id="6" name="Bild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rect id="_x0000_s1058" style="position:absolute;left:1844;top:1103;width:1600;height:28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2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2350" cy="171450"/>
                          <wp:effectExtent l="19050" t="0" r="6350" b="0"/>
                          <wp:docPr id="8" name="Bild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2350" cy="171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group id="_x0000_s1059" style="position:absolute;left:3564;top:1132;width:178;height:231" coordorigin="3564,1132" coordsize="178,231" o:allowincell="f">
              <v:shape id="_x0000_s1060" style="position:absolute;left:3564;top:1132;width:178;height:231;mso-position-horizontal-relative:page;mso-position-vertical-relative:page" coordsize="178,231" o:allowincell="f" path="m105,52hhl72,52,52,57,24,76,4,105,,124r,34l4,177r20,29l52,225r20,5l105,230r19,-5l139,216r5,-5l76,211,62,206,52,201,33,182,24,153r,-29l28,115r5,-15l52,81,62,76,76,72r68,l139,67,124,57,105,52xe" stroked="f">
                <v:path arrowok="t"/>
              </v:shape>
              <v:shape id="_x0000_s1061" style="position:absolute;left:3564;top:1132;width:178;height:231;mso-position-horizontal-relative:page;mso-position-vertical-relative:page" coordsize="178,231" o:allowincell="f" path="m177,201hhl153,201r,24l177,225r,-24xe" stroked="f">
                <v:path arrowok="t"/>
              </v:shape>
              <v:shape id="_x0000_s1062" style="position:absolute;left:3564;top:1132;width:178;height:231;mso-position-horizontal-relative:page;mso-position-vertical-relative:page" coordsize="178,231" o:allowincell="f" path="m144,72hhl100,72r15,4l124,81r10,10l144,105r4,10l153,129r,29l148,168r-4,14l124,201r-9,5l100,211r44,l153,201r24,l177,81r-24,l144,72xe" stroked="f">
                <v:path arrowok="t"/>
              </v:shape>
              <v:shape id="_x0000_s1063" style="position:absolute;left:3564;top:1132;width:178;height:231;mso-position-horizontal-relative:page;mso-position-vertical-relative:page" coordsize="178,231" o:allowincell="f" path="m177,hhl153,r,81l177,81,177,xe" stroked="f">
                <v:path arrowok="t"/>
              </v:shape>
            </v:group>
            <v:group id="_x0000_s1064" style="position:absolute;left:3766;top:1180;width:178;height:183" coordorigin="3766,1180" coordsize="178,183" o:allowincell="f">
              <v:shape id="_x0000_s1065" style="position:absolute;left:3766;top:1180;width:178;height:183;mso-position-horizontal-relative:page;mso-position-vertical-relative:page" coordsize="178,183" o:allowincell="f" path="m86,hhl67,4,52,9,24,28,4,57,,76r,34l4,129r20,29l52,177r20,5l105,182r15,-5l139,168r5,-5l76,163,62,158,52,153,33,134,24,105r,-29l28,67,33,52,52,33,72,24r69,l120,9,105,4,86,xe" stroked="f">
                <v:path arrowok="t"/>
              </v:shape>
              <v:shape id="_x0000_s1066" style="position:absolute;left:3766;top:1180;width:178;height:183;mso-position-horizontal-relative:page;mso-position-vertical-relative:page" coordsize="178,183" o:allowincell="f" path="m141,24hhl100,24r15,4l124,33r20,19l148,67r5,9l153,105r-9,29l124,153r-9,5l100,163r44,l163,144r5,-20l172,110r5,-19l172,72,163,43,148,28r-7,-4xe" stroked="f">
                <v:path arrowok="t"/>
              </v:shape>
            </v:group>
            <v:rect id="_x0000_s1067" style="position:absolute;left:4057;top:1103;width:1360;height:32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3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63600" cy="203200"/>
                          <wp:effectExtent l="19050" t="0" r="0" b="0"/>
                          <wp:docPr id="10" name="Bild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3600" cy="20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rect id="_x0000_s1068" style="position:absolute;left:5513;top:1103;width:2900;height:32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3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841500" cy="209550"/>
                          <wp:effectExtent l="19050" t="0" r="6350" b="0"/>
                          <wp:docPr id="12" name="Bild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1500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shape id="_x0000_s1069" style="position:absolute;left:2139;top:561;width:236;height:236;mso-position-horizontal-relative:page;mso-position-vertical-relative:page" coordsize="236,236" o:allowincell="f" path="m91,119hhl235,119r-5,25l225,168r-14,19l196,201r-14,14l163,225r-24,10l91,235,72,225,52,215,33,201,19,182,9,163,4,139,,115,4,91,9,71,19,48,38,33,52,14,72,4,96,r52,l177,14r24,19l220,62r-28,l177,43,158,28,139,24,119,19r-19,5l81,28,67,33,52,48,38,62,33,76,28,95r-5,20l28,134r5,19l38,172r14,15l67,196r14,10l100,211r34,l148,206r15,-5l172,191r15,-9l196,172r5,-14l206,144r-115,l91,119e" filled="f" strokecolor="white" strokeweight=".08439mm">
              <v:path arrowok="t"/>
            </v:shape>
            <v:shape id="_x0000_s1070" style="position:absolute;left:2403;top:566;width:142;height:226;mso-position-horizontal-relative:page;mso-position-vertical-relative:page" coordsize="142,226" o:allowincell="f" path="m19,19hhl19,225,,225,,,88,,98,4r14,5l122,24r10,14l136,52r5,19l136,95r-14,20l108,129,84,139r57,86l112,225,45,115r43,l103,105r9,-14l117,71r,-14l112,48,108,38,98,33,93,28,84,24,69,19r-50,e" filled="f" strokecolor="white" strokeweight=".08436mm">
              <v:path arrowok="t"/>
            </v:shape>
            <v:shape id="_x0000_s1071" style="position:absolute;left:2578;top:566;width:144;height:231;mso-position-horizontal-relative:page;mso-position-vertical-relative:page" coordsize="144,231" o:allowincell="f" path="m,hhl19,r,168l23,172r,10l33,191r10,10l57,206r15,5l81,206r10,l100,201r10,-10l119,168,119,r24,l143,163r-4,19l134,196r-10,15l115,220r-10,5l86,230r-34,l38,225,23,220r-9,-9l9,196,,182,,xe" filled="f" strokecolor="white" strokeweight=".08436mm">
              <v:path arrowok="t"/>
            </v:shape>
            <v:shape id="_x0000_s1072" style="position:absolute;left:2779;top:585;width:87;height:87;mso-position-horizontal-relative:page;mso-position-vertical-relative:page" coordsize="87,87" o:allowincell="f" path="m,hhl,86r57,l72,76,81,62,86,43,81,24,72,9,57,4,33,,,e" filled="f" strokecolor="white" strokeweight=".08439mm">
              <v:path arrowok="t"/>
            </v:shape>
            <v:shape id="_x0000_s1073" style="position:absolute;left:2755;top:566;width:135;height:226;mso-position-horizontal-relative:page;mso-position-vertical-relative:page" coordsize="135,226" o:allowincell="f" path="m,hhl81,,96,4r9,5l119,19r10,9l134,48r,33l129,95r-10,15l110,119r-14,5l86,129r-63,l23,225,,225,,e" filled="f" strokecolor="white" strokeweight=".08436mm">
              <v:path arrowok="t"/>
            </v:shape>
            <v:shape id="_x0000_s1074" style="position:absolute;left:2933;top:580;width:188;height:192;mso-position-horizontal-relative:page;mso-position-vertical-relative:page" coordsize="188,192" o:allowincell="f" path="m,95hhl,115r4,19l14,153r14,15l43,177r14,10l76,192r39,l129,187r14,-10l158,168r14,-20l177,134r5,-19l187,95,182,76,177,57,172,43,158,28,143,14,129,9,110,4,91,,76,,62,4,47,14,33,24,19,38,9,57,4,76,,95e" filled="f" strokecolor="white" strokeweight=".08439mm">
              <v:path arrowok="t"/>
            </v:shape>
            <v:shape id="_x0000_s1075" style="position:absolute;left:2909;top:561;width:236;height:236;mso-position-horizontal-relative:page;mso-position-vertical-relative:page" coordsize="236,236" o:allowincell="f" path="m,115hhl4,91,9,71,19,48,38,33,52,19,71,4,96,r43,l163,4r19,15l196,33r20,15l225,71r5,20l235,115r-5,24l225,158r-9,19l201,196r-14,15l163,225r-24,5l115,235r-24,l71,225,52,215,33,201,19,182,9,163,4,139,,115e" filled="f" strokecolor="white" strokeweight=".08439mm">
              <v:path arrowok="t"/>
            </v:shape>
            <v:shape id="_x0000_s1076" style="position:absolute;left:3288;top:585;width:132;height:188;mso-position-horizontal-relative:page;mso-position-vertical-relative:page" coordsize="132,188" o:allowincell="f" path="m,hhl,187r43,l62,182r19,-5l93,172r14,-9l117,148r10,-19l132,110r,-39l122,47,112,33,103,19,91,9,76,4,62,,,e" filled="f" strokecolor="white" strokeweight=".08436mm">
              <v:path arrowok="t"/>
            </v:shape>
            <v:shape id="_x0000_s1077" style="position:absolute;left:3264;top:566;width:180;height:226;mso-position-horizontal-relative:page;mso-position-vertical-relative:page" coordsize="180,226" o:allowincell="f" path="m,hhl91,r19,4l122,9r14,10l156,38r14,24l175,86r4,24l175,139r-5,29l156,187r-20,19l117,215r-12,5l86,225,,225,,e" filled="f" strokecolor="white" strokeweight=".08439mm">
              <v:path arrowok="t"/>
            </v:shape>
            <v:shape id="_x0000_s1078" style="position:absolute;left:3473;top:566;width:120;height:226;mso-position-horizontal-relative:page;mso-position-vertical-relative:page" coordsize="120,226" o:allowincell="f" path="m23,100hhl119,100r,24l23,124r,77l119,201r,24l,225,,,119,r,19l23,19r,81xe" filled="f" strokecolor="white" strokeweight=".08436mm">
              <v:path arrowok="t"/>
            </v:shape>
            <v:shape id="_x0000_s1079" style="position:absolute;left:3588;top:1204;width:130;height:140;mso-position-horizontal-relative:page;mso-position-vertical-relative:page" coordsize="130,140" o:allowincell="f" path="m129,71hhl129,57,124,43,119,33,110,19,100,9,91,4,76,,52,,38,4,28,9,19,19,9,28,4,43,,52,,81,4,95r5,15l19,119r9,10l38,134r14,5l76,139r15,-5l100,129r10,-10l119,110r5,-15l129,86r,-15e" filled="f" strokecolor="white" strokeweight=".08439mm">
              <v:path arrowok="t"/>
            </v:shape>
            <v:shape id="_x0000_s1080" style="position:absolute;left:3564;top:1132;width:178;height:231;mso-position-horizontal-relative:page;mso-position-vertical-relative:page" coordsize="178,231" o:allowincell="f" path="m153,81hhl153,r24,l177,225r-24,l153,201r-14,14l124,225r-19,5l71,230,52,225,38,215,23,206,14,191,4,177,,158,,124,4,105,14,91,23,76,38,67,52,57,71,52r34,l124,57r15,10l153,81e" filled="f" strokecolor="white" strokeweight=".08439mm">
              <v:path arrowok="t"/>
            </v:shape>
            <v:shape id="_x0000_s1081" style="position:absolute;left:3790;top:1204;width:130;height:140;mso-position-horizontal-relative:page;mso-position-vertical-relative:page" coordsize="130,140" o:allowincell="f" path="m,67hhl,81,4,95r5,15l19,119r9,10l38,134r14,5l76,139r15,-5l100,129r10,-10l119,110r5,-15l129,81r,-29l124,43,119,28r-9,-9l100,9,91,4,76,,47,,38,4,28,9,19,19,9,28,4,43,,52,,67e" filled="f" strokecolor="white" strokeweight=".08439mm">
              <v:path arrowok="t"/>
            </v:shape>
            <v:shape id="_x0000_s1082" style="position:absolute;left:3766;top:1180;width:178;height:183;mso-position-horizontal-relative:page;mso-position-vertical-relative:page" coordsize="178,183" o:allowincell="f" path="m,95hhl,76,4,57,14,43,23,28,38,19,52,9,67,4,86,r19,4l119,9r15,10l148,28r15,15l167,57r5,15l177,91r-5,19l167,124r-4,20l148,158r-9,10l119,177r-14,5l71,182,52,177,38,168,23,158,14,144,4,129,,110,,95e" filled="f" strokecolor="white" strokeweight=".08439mm">
              <v:path arrowok="t"/>
            </v:shape>
            <v:shape id="_x0000_s1083" style="position:absolute;left:79;top:7751;width:8393;height:3233;mso-position-horizontal-relative:page;mso-position-vertical-relative:page" coordsize="8393,3233" o:allowincell="f" path="m,hhl,3232r8392,l8392,,,xe" fillcolor="red" stroked="f">
              <v:path arrowok="t"/>
            </v:shape>
            <v:shape id="_x0000_s1084" style="position:absolute;left:79;top:10984;width:8393;height:20;mso-position-horizontal-relative:page;mso-position-vertical-relative:page" coordsize="8393,20" o:allowincell="f" path="m,hhl8392,e" filled="f" strokecolor="red" strokeweight=".08447mm">
              <v:path arrowok="t"/>
            </v:shape>
            <v:shape id="_x0000_s1085" style="position:absolute;left:79;top:7752;width:8393;height:3233;mso-position-horizontal-relative:page;mso-position-vertical-relative:page" coordsize="8393,3233" o:allowincell="f" path="m8392,hhl,,,3232e" filled="f" strokecolor="red" strokeweight=".08447mm">
              <v:path arrowok="t"/>
            </v:shape>
            <v:shape id="_x0000_s1086" style="position:absolute;left:72;top:10984;width:8402;height:922;mso-position-horizontal-relative:page;mso-position-vertical-relative:page" coordsize="8402,922" o:allowincell="f" path="m,hhl,921r8402,l8402,,,xe" fillcolor="black" stroked="f">
              <v:path arrowok="t"/>
            </v:shape>
            <v:shape id="_x0000_s1087" style="position:absolute;left:72;top:10984;width:8402;height:20;mso-position-horizontal-relative:page;mso-position-vertical-relative:page" coordsize="8402,20" o:allowincell="f" path="m,hhl8402,e" filled="f" strokecolor="white" strokeweight=".37397mm">
              <v:path arrowok="t"/>
            </v:shape>
            <v:rect id="_x0000_s1088" style="position:absolute;left:1930;top:11320;width:1300;height:24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25500" cy="152400"/>
                          <wp:effectExtent l="19050" t="0" r="0" b="0"/>
                          <wp:docPr id="14" name="Bild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5500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rect id="_x0000_s1089" style="position:absolute;left:3325;top:11315;width:3320;height:24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108200" cy="152400"/>
                          <wp:effectExtent l="19050" t="0" r="6350" b="0"/>
                          <wp:docPr id="16" name="Bild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08200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rect id="_x0000_s1090" style="position:absolute;left:250;top:8137;width:8020;height:2380;mso-position-horizontal-relative:page;mso-position-vertical-relative:page" o:allowincell="f" filled="f" stroked="f">
              <v:textbox inset="0,0,0,0">
                <w:txbxContent>
                  <w:p w:rsidR="00000000" w:rsidRDefault="004B3F4C">
                    <w:pPr>
                      <w:widowControl/>
                      <w:autoSpaceDE/>
                      <w:autoSpaceDN/>
                      <w:adjustRightInd/>
                      <w:spacing w:line="23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099050" cy="1511300"/>
                          <wp:effectExtent l="19050" t="0" r="6350" b="0"/>
                          <wp:docPr id="18" name="Bild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99050" cy="1511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00000" w:rsidRDefault="007C2F76"/>
                </w:txbxContent>
              </v:textbox>
            </v:rect>
            <v:shape id="_x0000_s1091" style="position:absolute;left:79;top:6787;width:2093;height:1052;mso-position-horizontal-relative:page;mso-position-vertical-relative:page" coordsize="2093,1052" o:allowincell="f" path="m,1051hhl2092,1051,2092,,,,,1051xe" fillcolor="black" stroked="f">
              <v:path arrowok="t"/>
            </v:shape>
            <v:shape id="_x0000_s1092" style="position:absolute;left:79;top:6795;width:20;height:1032;mso-position-horizontal-relative:page;mso-position-vertical-relative:page" coordsize="20,1032" o:allowincell="f" path="m,hhl,1032e" filled="f" strokecolor="white" strokeweight=".37386mm">
              <v:path arrowok="t"/>
            </v:shape>
            <v:shape id="_x0000_s1093" style="position:absolute;left:79;top:7847;width:4224;height:20;mso-position-horizontal-relative:page;mso-position-vertical-relative:page" coordsize="4224,20" o:allowincell="f" path="m,hhl4224,e" filled="f" strokecolor="white" strokeweight="2.1pt">
              <v:path arrowok="t"/>
            </v:shape>
            <v:shape id="_x0000_s1094" style="position:absolute;left:2172;top:6795;width:20;height:1032;mso-position-horizontal-relative:page;mso-position-vertical-relative:page" coordsize="20,1032" o:allowincell="f" path="m,hhl,1032e" filled="f" strokecolor="white" strokeweight="1.06pt">
              <v:path arrowok="t"/>
            </v:shape>
            <v:shape id="_x0000_s1095" style="position:absolute;left:2192;top:6787;width:2093;height:1052;mso-position-horizontal-relative:page;mso-position-vertical-relative:page" coordsize="2093,1052" o:allowincell="f" path="m,1051hhl2092,1051,2092,,,,,1051xe" fillcolor="black" stroked="f">
              <v:path arrowok="t"/>
            </v:shape>
            <v:shape id="_x0000_s1096" style="position:absolute;left:2192;top:6795;width:20;height:1032;mso-position-horizontal-relative:page;mso-position-vertical-relative:page" coordsize="20,1032" o:allowincell="f" path="m,hhl,1032e" filled="f" strokecolor="white" strokeweight="1.06pt">
              <v:path arrowok="t"/>
            </v:shape>
            <v:shape id="_x0000_s1097" style="position:absolute;left:2192;top:7833;width:2093;height:20;mso-position-horizontal-relative:page;mso-position-vertical-relative:page" coordsize="2093,20" o:allowincell="f" path="m,hhl2092,e" filled="f" strokecolor="white" strokeweight=".21869mm">
              <v:path arrowok="t"/>
            </v:shape>
            <v:shape id="_x0000_s1098" style="position:absolute;left:4287;top:6795;width:20;height:1032;mso-position-horizontal-relative:page;mso-position-vertical-relative:page" coordsize="20,1032" o:allowincell="f" path="m,hhl,1032e" filled="f" strokecolor="white" strokeweight="1.3pt">
              <v:path arrowok="t"/>
            </v:shape>
            <v:shape id="_x0000_s1099" style="position:absolute;left:79;top:6791;width:4205;height:20;mso-position-horizontal-relative:page;mso-position-vertical-relative:page" coordsize="4205,20" o:allowincell="f" path="m,hhl4204,e" filled="f" strokecolor="white" strokeweight=".5pt">
              <v:path arrowok="t"/>
            </v:shape>
            <v:shape id="_x0000_s1100" style="position:absolute;left:4284;top:6794;width:20;height:20;mso-position-horizontal-relative:page;mso-position-vertical-relative:page" coordsize="20,20" o:allowincell="f" path="m,hhl19,e" filled="f" strokecolor="white" strokeweight="1.82pt">
              <v:path arrowok="t"/>
            </v:shape>
            <v:shape id="_x0000_s1101" style="position:absolute;left:4304;top:6801;width:2096;height:1056;mso-position-horizontal-relative:page;mso-position-vertical-relative:page" coordsize="2096,1056" o:allowincell="f" path="m,1056hhl2095,1056,2095,,,,,1056xe" fillcolor="black" stroked="f">
              <v:path arrowok="t"/>
            </v:shape>
            <v:shape id="_x0000_s1102" style="position:absolute;left:4304;top:6811;width:20;height:1036;mso-position-horizontal-relative:page;mso-position-vertical-relative:page" coordsize="20,1036" o:allowincell="f" path="m,hhl,1035e" filled="f" strokecolor="white" strokeweight="1.06pt">
              <v:path arrowok="t"/>
            </v:shape>
            <v:shape id="_x0000_s1103" style="position:absolute;left:4304;top:7847;width:4169;height:20;mso-position-horizontal-relative:page;mso-position-vertical-relative:page" coordsize="4169,20" o:allowincell="f" path="m,hhl4168,e" filled="f" strokecolor="white" strokeweight="1.1pt">
              <v:path arrowok="t"/>
            </v:shape>
            <v:shape id="_x0000_s1104" style="position:absolute;left:6396;top:6811;width:20;height:1036;mso-position-horizontal-relative:page;mso-position-vertical-relative:page" coordsize="20,1036" o:allowincell="f" path="m,hhl,1035e" filled="f" strokecolor="white" strokeweight="1.3pt">
              <v:path arrowok="t"/>
            </v:shape>
            <v:shape id="_x0000_s1105" style="position:absolute;left:4304;top:6794;width:2110;height:20;mso-position-horizontal-relative:page;mso-position-vertical-relative:page" coordsize="2110,20" o:allowincell="f" path="m,hhl2109,e" filled="f" strokecolor="white" strokeweight="1.8pt">
              <v:path arrowok="t"/>
            </v:shape>
            <v:shape id="_x0000_s1106" style="position:absolute;left:6413;top:6787;width:2060;height:1052;mso-position-horizontal-relative:page;mso-position-vertical-relative:page" coordsize="2060,1052" o:allowincell="f" path="m,hhl,1051r2059,l2059,,,xe" fillcolor="black" stroked="f">
              <v:path arrowok="t"/>
            </v:shape>
            <v:shape id="_x0000_s1107" style="position:absolute;left:6413;top:6795;width:20;height:1032;mso-position-horizontal-relative:page;mso-position-vertical-relative:page" coordsize="20,1032" o:allowincell="f" path="m,hhl,1032e" filled="f" strokecolor="white" strokeweight=".37392mm">
              <v:path arrowok="t"/>
            </v:shape>
            <v:shape id="_x0000_s1108" style="position:absolute;left:6413;top:7833;width:2060;height:20;mso-position-horizontal-relative:page;mso-position-vertical-relative:page" coordsize="2060,20" o:allowincell="f" path="m,hhl2059,e" filled="f" strokecolor="white" strokeweight=".21869mm">
              <v:path arrowok="t"/>
            </v:shape>
            <v:shape id="_x0000_s1109" style="position:absolute;left:6413;top:6787;width:2060;height:20;mso-position-horizontal-relative:page;mso-position-vertical-relative:page" coordsize="2060,20" o:allowincell="f" path="m,hhl2059,e" filled="f" strokecolor="white" strokeweight=".36686mm">
              <v:path arrowok="t"/>
            </v:shape>
            <v:group id="_x0000_s1110" style="position:absolute;left:6989;top:7065;width:209;height:284" coordorigin="6989,7065" coordsize="209,284" o:allowincell="f">
              <v:shape id="_x0000_s1111" style="position:absolute;left:6989;top:7065;width:209;height:284;mso-position-horizontal-relative:page;mso-position-vertical-relative:page" coordsize="209,284" o:allowincell="f" path="m182,24hhl120,24r28,9l168,52r9,20l182,86r-5,14l168,120r-20,19l120,163,,254r,29l208,283r,-29l43,254,158,168r24,-20l201,129r7,-19l208,67,204,52,196,38,182,24xe" stroked="f">
                <v:path arrowok="t"/>
              </v:shape>
              <v:shape id="_x0000_s1112" style="position:absolute;left:6989;top:7065;width:209;height:284;mso-position-horizontal-relative:page;mso-position-vertical-relative:page" coordsize="209,284" o:allowincell="f" path="m129,hhl86,,67,4,28,24,19,38,9,57,,72,,96r33,l33,76,38,62,43,52,62,33,91,24r91,l168,14,148,4,129,xe" stroked="f">
                <v:path arrowok="t"/>
              </v:shape>
            </v:group>
            <v:group id="_x0000_s1113" style="position:absolute;left:7246;top:7065;width:231;height:288" coordorigin="7246,7065" coordsize="231,288" o:allowincell="f">
              <v:shape id="_x0000_s1114" style="position:absolute;left:7246;top:7065;width:231;height:288;mso-position-horizontal-relative:page;mso-position-vertical-relative:page" coordsize="231,288" o:allowincell="f" path="m144,hhl86,,38,19,19,38,14,48,4,62r,14l,100r,82l4,206r,19l14,240r5,9l38,264r24,14l86,283r29,5l172,278r24,-14l96,264,67,254,48,235,38,220,33,206,33,81,38,67,48,52,67,33,96,24r105,l163,4,144,xe" stroked="f">
                <v:path arrowok="t"/>
              </v:shape>
              <v:shape id="_x0000_s1115" style="position:absolute;left:7246;top:7065;width:231;height:288;mso-position-horizontal-relative:page;mso-position-vertical-relative:page" coordsize="231,288" o:allowincell="f" path="m201,24hhl134,24r29,9l177,43r10,9l196,81r,125l187,235r-10,9l163,254r-29,10l196,264r15,-15l220,235r10,-29l230,76,225,57,216,38,201,24xe" stroked="f">
                <v:path arrowok="t"/>
              </v:shape>
            </v:group>
            <v:shape id="_x0000_s1116" style="position:absolute;left:7639;top:7093;width:20;height:254;mso-position-horizontal-relative:page;mso-position-vertical-relative:page" coordsize="20,254" o:allowincell="f" path="m,hhl,254e" filled="f" strokecolor="white" strokeweight="2.02pt">
              <v:path arrowok="t"/>
            </v:shape>
            <v:shape id="_x0000_s1117" style="position:absolute;left:7563;top:7081;width:96;height:20;mso-position-horizontal-relative:page;mso-position-vertical-relative:page" coordsize="96,20" o:allowincell="f" path="m,hhl96,e" filled="f" strokecolor="white" strokeweight=".45858mm">
              <v:path arrowok="t"/>
            </v:shape>
            <v:group id="_x0000_s1118" style="position:absolute;left:7803;top:7065;width:212;height:284" coordorigin="7803,7065" coordsize="212,284" o:allowincell="f">
              <v:shape id="_x0000_s1119" style="position:absolute;left:7803;top:7065;width:212;height:284;mso-position-horizontal-relative:page;mso-position-vertical-relative:page" coordsize="212,284" o:allowincell="f" path="m182,24hhl120,24r14,4l144,33r14,10l168,52r9,20l177,100r-9,20l148,139r-28,24l,254r,29l211,283r,-29l43,254,158,168r24,-20l196,129r10,-19l211,86r,-19l182,24xe" stroked="f">
                <v:path arrowok="t"/>
              </v:shape>
              <v:shape id="_x0000_s1120" style="position:absolute;left:7803;top:7065;width:212;height:284;mso-position-horizontal-relative:page;mso-position-vertical-relative:page" coordsize="212,284" o:allowincell="f" path="m129,hhl81,,62,4,43,14,28,24,14,38,4,57,,72,,96r28,l28,91,33,76r,-14l62,33,72,28,86,24r96,l163,14,148,4,129,xe" stroked="f">
                <v:path arrowok="t"/>
              </v:shape>
            </v:group>
            <v:shape id="_x0000_s1121" style="position:absolute;left:6989;top:7065;width:209;height:284;mso-position-horizontal-relative:page;mso-position-vertical-relative:page" coordsize="209,284" o:allowincell="f" path="m208,283hhl,283,,254,119,163r29,-24l167,119r10,-19l182,86,177,72,172,62,167,52r-9,-9l148,33,134,28,119,24r-28,l76,28,62,33,52,43r-9,9l38,62,33,76r,19l,95,,72,9,57,19,38,28,24,47,14,67,4,86,r43,l148,4r19,10l182,24r14,14l203,52r5,15l208,110r-7,19l182,148r-24,20l43,254r165,l208,283e" filled="f" strokecolor="white" strokeweight=".08436mm">
              <v:path arrowok="t"/>
            </v:shape>
            <v:shape id="_x0000_s1122" style="position:absolute;left:7279;top:7089;width:164;height:240;mso-position-horizontal-relative:page;mso-position-vertical-relative:page" coordsize="164,240" o:allowincell="f" path="m,168hhl,182r4,14l14,211r9,9l33,230r14,5l62,239r38,l115,235r14,-5l143,220r10,-9l158,196r5,-14l163,57,158,43,153,28,143,19,129,9,115,4,100,,62,,47,4,33,9,23,19r-9,9l4,43,,57,,168e" filled="f" strokecolor="white" strokeweight=".08436mm">
              <v:path arrowok="t"/>
            </v:shape>
            <v:shape id="_x0000_s1123" style="position:absolute;left:7246;top:7065;width:231;height:288;mso-position-horizontal-relative:page;mso-position-vertical-relative:page" coordsize="231,288" o:allowincell="f" path="m,182hhl,100,4,76,4,62,14,48,19,38,38,19,62,9,86,r58,l163,4r19,10l201,24r15,14l225,57r5,19l230,206r-5,14l220,235r-9,14l196,264r-24,14l144,283r-29,5l86,283,62,278,38,264,19,249,14,239,4,225r,-19l,182e" filled="f" strokecolor="white" strokeweight=".08439mm">
              <v:path arrowok="t"/>
            </v:shape>
            <v:shape id="_x0000_s1124" style="position:absolute;left:7563;top:7070;width:96;height:279;mso-position-horizontal-relative:page;mso-position-vertical-relative:page" coordsize="96,279" o:allowincell="f" path="m96,278hhl57,278,57,24,,24,,,96,r,278xe" filled="f" strokecolor="white" strokeweight=".08433mm">
              <v:path arrowok="t"/>
            </v:shape>
            <v:shape id="_x0000_s1125" style="position:absolute;left:7803;top:7065;width:212;height:284;mso-position-horizontal-relative:page;mso-position-vertical-relative:page" coordsize="212,284" o:allowincell="f" path="m211,283hhl,283,,254,120,163r28,-24l168,119r9,-19l177,72,172,62,168,52,158,43,144,33,134,28,120,24r-34,l72,28,62,33,52,43r-9,9l33,62r,14l28,91r,4l33,95,,95,,72,4,57,14,38,28,24,43,14,62,4,81,r48,l148,4r15,10l182,24r10,14l201,52r10,15l211,86r-5,24l196,129r-14,19l158,168,43,254r168,l211,283e" filled="f" strokecolor="white" strokeweight=".08436mm">
              <v:path arrowok="t"/>
            </v:shape>
            <w10:wrap anchorx="page" anchory="page"/>
          </v:group>
        </w:pic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9"/>
          <w:szCs w:val="29"/>
        </w:rPr>
      </w:pPr>
    </w:p>
    <w:p w:rsidR="00000000" w:rsidRDefault="007C2F76">
      <w:pPr>
        <w:pStyle w:val="Textkrper"/>
        <w:kinsoku w:val="0"/>
        <w:overflowPunct w:val="0"/>
        <w:spacing w:before="51" w:line="241" w:lineRule="auto"/>
        <w:ind w:left="1965" w:right="1476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Maria</w:t>
      </w:r>
      <w:r>
        <w:rPr>
          <w:rFonts w:ascii="Calibri" w:hAnsi="Calibri" w:cs="Calibri"/>
          <w:spacing w:val="-14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Célia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Lima-Hernandes</w:t>
      </w:r>
      <w:r>
        <w:rPr>
          <w:rFonts w:ascii="Calibri" w:hAnsi="Calibri" w:cs="Calibri"/>
          <w:spacing w:val="28"/>
          <w:w w:val="9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Renata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Barbosa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Vicente</w:t>
      </w:r>
      <w:r>
        <w:rPr>
          <w:rFonts w:ascii="Calibri" w:hAnsi="Calibri" w:cs="Calibri"/>
          <w:spacing w:val="26"/>
          <w:w w:val="9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(Orgs.)</w:t>
      </w:r>
    </w:p>
    <w:p w:rsidR="00000000" w:rsidRDefault="007C2F76">
      <w:pPr>
        <w:pStyle w:val="Textkrper"/>
        <w:kinsoku w:val="0"/>
        <w:overflowPunct w:val="0"/>
        <w:spacing w:before="12"/>
        <w:ind w:left="0"/>
        <w:rPr>
          <w:rFonts w:ascii="Calibri" w:hAnsi="Calibri" w:cs="Calibri"/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0" w:line="480" w:lineRule="exact"/>
        <w:ind w:left="1108" w:right="666" w:firstLine="252"/>
        <w:jc w:val="right"/>
        <w:rPr>
          <w:rFonts w:ascii="Calibri" w:hAnsi="Calibri" w:cs="Calibri"/>
          <w:sz w:val="48"/>
          <w:szCs w:val="48"/>
        </w:rPr>
      </w:pPr>
      <w:r>
        <w:rPr>
          <w:rFonts w:ascii="Calibri" w:hAnsi="Calibri" w:cs="Calibri"/>
          <w:sz w:val="48"/>
          <w:szCs w:val="48"/>
        </w:rPr>
        <w:t>A</w:t>
      </w:r>
      <w:r>
        <w:rPr>
          <w:rFonts w:ascii="Calibri" w:hAnsi="Calibri" w:cs="Calibri"/>
          <w:spacing w:val="3"/>
          <w:sz w:val="48"/>
          <w:szCs w:val="48"/>
        </w:rPr>
        <w:t xml:space="preserve"> </w:t>
      </w:r>
      <w:r>
        <w:rPr>
          <w:rFonts w:ascii="Calibri" w:hAnsi="Calibri" w:cs="Calibri"/>
          <w:spacing w:val="9"/>
          <w:sz w:val="48"/>
          <w:szCs w:val="48"/>
        </w:rPr>
        <w:t>Língua</w:t>
      </w:r>
      <w:r>
        <w:rPr>
          <w:rFonts w:ascii="Calibri" w:hAnsi="Calibri" w:cs="Calibri"/>
          <w:spacing w:val="2"/>
          <w:sz w:val="48"/>
          <w:szCs w:val="48"/>
        </w:rPr>
        <w:t xml:space="preserve"> </w:t>
      </w:r>
      <w:r>
        <w:rPr>
          <w:rFonts w:ascii="Calibri" w:hAnsi="Calibri" w:cs="Calibri"/>
          <w:spacing w:val="8"/>
          <w:sz w:val="48"/>
          <w:szCs w:val="48"/>
        </w:rPr>
        <w:t>Portuguesa</w:t>
      </w:r>
      <w:r>
        <w:rPr>
          <w:rFonts w:ascii="Calibri" w:hAnsi="Calibri" w:cs="Calibri"/>
          <w:spacing w:val="24"/>
          <w:w w:val="99"/>
          <w:sz w:val="48"/>
          <w:szCs w:val="48"/>
        </w:rPr>
        <w:t xml:space="preserve"> </w:t>
      </w:r>
      <w:r>
        <w:rPr>
          <w:rFonts w:ascii="Calibri" w:hAnsi="Calibri" w:cs="Calibri"/>
          <w:spacing w:val="6"/>
          <w:sz w:val="48"/>
          <w:szCs w:val="48"/>
        </w:rPr>
        <w:t>falada</w:t>
      </w:r>
      <w:r>
        <w:rPr>
          <w:rFonts w:ascii="Calibri" w:hAnsi="Calibri" w:cs="Calibri"/>
          <w:spacing w:val="9"/>
          <w:sz w:val="48"/>
          <w:szCs w:val="48"/>
        </w:rPr>
        <w:t xml:space="preserve"> </w:t>
      </w:r>
      <w:r>
        <w:rPr>
          <w:rFonts w:ascii="Calibri" w:hAnsi="Calibri" w:cs="Calibri"/>
          <w:spacing w:val="6"/>
          <w:sz w:val="48"/>
          <w:szCs w:val="48"/>
        </w:rPr>
        <w:t>em</w:t>
      </w:r>
      <w:r>
        <w:rPr>
          <w:rFonts w:ascii="Calibri" w:hAnsi="Calibri" w:cs="Calibri"/>
          <w:spacing w:val="8"/>
          <w:sz w:val="48"/>
          <w:szCs w:val="48"/>
        </w:rPr>
        <w:t xml:space="preserve"> São </w:t>
      </w:r>
      <w:r>
        <w:rPr>
          <w:rFonts w:ascii="Calibri" w:hAnsi="Calibri" w:cs="Calibri"/>
          <w:spacing w:val="7"/>
          <w:sz w:val="48"/>
          <w:szCs w:val="48"/>
        </w:rPr>
        <w:t>Paulo:</w:t>
      </w:r>
      <w:r>
        <w:rPr>
          <w:rFonts w:ascii="Calibri" w:hAnsi="Calibri" w:cs="Calibri"/>
          <w:spacing w:val="26"/>
          <w:w w:val="99"/>
          <w:sz w:val="48"/>
          <w:szCs w:val="48"/>
        </w:rPr>
        <w:t xml:space="preserve"> </w:t>
      </w:r>
      <w:r>
        <w:rPr>
          <w:rFonts w:ascii="Calibri" w:hAnsi="Calibri" w:cs="Calibri"/>
          <w:spacing w:val="7"/>
          <w:sz w:val="48"/>
          <w:szCs w:val="48"/>
        </w:rPr>
        <w:t>amostra</w:t>
      </w:r>
      <w:r>
        <w:rPr>
          <w:rFonts w:ascii="Calibri" w:hAnsi="Calibri" w:cs="Calibri"/>
          <w:spacing w:val="2"/>
          <w:sz w:val="48"/>
          <w:szCs w:val="48"/>
        </w:rPr>
        <w:t xml:space="preserve"> </w:t>
      </w:r>
      <w:r>
        <w:rPr>
          <w:rFonts w:ascii="Calibri" w:hAnsi="Calibri" w:cs="Calibri"/>
          <w:spacing w:val="3"/>
          <w:sz w:val="48"/>
          <w:szCs w:val="48"/>
        </w:rPr>
        <w:t>da</w:t>
      </w:r>
      <w:r>
        <w:rPr>
          <w:rFonts w:ascii="Calibri" w:hAnsi="Calibri" w:cs="Calibri"/>
          <w:spacing w:val="4"/>
          <w:sz w:val="48"/>
          <w:szCs w:val="48"/>
        </w:rPr>
        <w:t xml:space="preserve"> </w:t>
      </w:r>
      <w:r>
        <w:rPr>
          <w:rFonts w:ascii="Calibri" w:hAnsi="Calibri" w:cs="Calibri"/>
          <w:spacing w:val="7"/>
          <w:sz w:val="48"/>
          <w:szCs w:val="48"/>
        </w:rPr>
        <w:t>variedade</w:t>
      </w:r>
      <w:r>
        <w:rPr>
          <w:rFonts w:ascii="Calibri" w:hAnsi="Calibri" w:cs="Calibri"/>
          <w:spacing w:val="23"/>
          <w:w w:val="99"/>
          <w:sz w:val="48"/>
          <w:szCs w:val="48"/>
        </w:rPr>
        <w:t xml:space="preserve"> </w:t>
      </w:r>
      <w:r>
        <w:rPr>
          <w:rFonts w:ascii="Calibri" w:hAnsi="Calibri" w:cs="Calibri"/>
          <w:spacing w:val="8"/>
          <w:sz w:val="48"/>
          <w:szCs w:val="48"/>
        </w:rPr>
        <w:t>culta</w:t>
      </w:r>
      <w:r>
        <w:rPr>
          <w:rFonts w:ascii="Calibri" w:hAnsi="Calibri" w:cs="Calibri"/>
          <w:spacing w:val="10"/>
          <w:sz w:val="48"/>
          <w:szCs w:val="48"/>
        </w:rPr>
        <w:t xml:space="preserve"> </w:t>
      </w:r>
      <w:r>
        <w:rPr>
          <w:rFonts w:ascii="Calibri" w:hAnsi="Calibri" w:cs="Calibri"/>
          <w:spacing w:val="6"/>
          <w:sz w:val="48"/>
          <w:szCs w:val="48"/>
        </w:rPr>
        <w:t>do</w:t>
      </w:r>
      <w:r>
        <w:rPr>
          <w:rFonts w:ascii="Calibri" w:hAnsi="Calibri" w:cs="Calibri"/>
          <w:spacing w:val="9"/>
          <w:sz w:val="48"/>
          <w:szCs w:val="48"/>
        </w:rPr>
        <w:t xml:space="preserve"> século</w:t>
      </w:r>
      <w:r>
        <w:rPr>
          <w:rFonts w:ascii="Calibri" w:hAnsi="Calibri" w:cs="Calibri"/>
          <w:spacing w:val="12"/>
          <w:sz w:val="48"/>
          <w:szCs w:val="48"/>
        </w:rPr>
        <w:t xml:space="preserve"> </w:t>
      </w:r>
      <w:r>
        <w:rPr>
          <w:rFonts w:ascii="Calibri" w:hAnsi="Calibri" w:cs="Calibri"/>
          <w:spacing w:val="6"/>
          <w:sz w:val="48"/>
          <w:szCs w:val="48"/>
        </w:rPr>
        <w:t>XXI</w:t>
      </w: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rFonts w:ascii="Calibri" w:hAnsi="Calibri" w:cs="Calibri"/>
          <w:sz w:val="27"/>
          <w:szCs w:val="27"/>
        </w:rPr>
      </w:pPr>
    </w:p>
    <w:p w:rsidR="00000000" w:rsidRDefault="007C2F76">
      <w:pPr>
        <w:pStyle w:val="Textkrper"/>
        <w:kinsoku w:val="0"/>
        <w:overflowPunct w:val="0"/>
        <w:spacing w:before="48" w:line="290" w:lineRule="exact"/>
        <w:ind w:left="624" w:right="238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Maria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Célia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Lima-Hernandes,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Renata</w:t>
      </w:r>
      <w:r>
        <w:rPr>
          <w:rFonts w:ascii="Calibri" w:hAnsi="Calibri" w:cs="Calibri"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Barbosa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pacing w:val="1"/>
          <w:sz w:val="24"/>
          <w:szCs w:val="24"/>
        </w:rPr>
        <w:t>Vicente</w:t>
      </w:r>
      <w:r>
        <w:rPr>
          <w:rFonts w:ascii="Calibri" w:hAnsi="Calibri" w:cs="Calibri"/>
          <w:spacing w:val="-9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35"/>
          <w:w w:val="99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Rogério</w:t>
      </w:r>
      <w:r>
        <w:rPr>
          <w:rFonts w:ascii="Calibri" w:hAnsi="Calibri" w:cs="Calibri"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Manele</w:t>
      </w:r>
      <w:r>
        <w:rPr>
          <w:rFonts w:ascii="Calibri" w:hAnsi="Calibri" w:cs="Calibri"/>
          <w:spacing w:val="-13"/>
          <w:sz w:val="24"/>
          <w:szCs w:val="24"/>
        </w:rPr>
        <w:t xml:space="preserve"> </w:t>
      </w:r>
      <w:r>
        <w:rPr>
          <w:rFonts w:ascii="Calibri" w:hAnsi="Calibri" w:cs="Calibri"/>
          <w:spacing w:val="-1"/>
          <w:sz w:val="24"/>
          <w:szCs w:val="24"/>
        </w:rPr>
        <w:t>Sampaio</w:t>
      </w:r>
    </w:p>
    <w:p w:rsidR="00000000" w:rsidRDefault="007C2F76">
      <w:pPr>
        <w:pStyle w:val="Textkrper"/>
        <w:kinsoku w:val="0"/>
        <w:overflowPunct w:val="0"/>
        <w:spacing w:before="6"/>
        <w:ind w:left="724" w:right="344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pacing w:val="-2"/>
          <w:sz w:val="24"/>
          <w:szCs w:val="24"/>
        </w:rPr>
        <w:t>(Orgs.</w:t>
      </w:r>
      <w:r>
        <w:rPr>
          <w:rFonts w:ascii="Calibri" w:hAnsi="Calibri" w:cs="Calibri"/>
          <w:spacing w:val="-8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do</w:t>
      </w:r>
      <w:r>
        <w:rPr>
          <w:rFonts w:ascii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hAnsi="Calibri" w:cs="Calibri"/>
          <w:i/>
          <w:iCs/>
          <w:spacing w:val="-1"/>
          <w:sz w:val="24"/>
          <w:szCs w:val="24"/>
        </w:rPr>
        <w:t>Corpus</w:t>
      </w:r>
      <w:r>
        <w:rPr>
          <w:rFonts w:ascii="Calibri" w:hAnsi="Calibri" w:cs="Calibri"/>
          <w:spacing w:val="-1"/>
          <w:sz w:val="24"/>
          <w:szCs w:val="24"/>
        </w:rPr>
        <w:t>)</w:t>
      </w:r>
    </w:p>
    <w:p w:rsidR="00000000" w:rsidRDefault="007C2F76">
      <w:pPr>
        <w:pStyle w:val="Textkrper"/>
        <w:kinsoku w:val="0"/>
        <w:overflowPunct w:val="0"/>
        <w:spacing w:before="6"/>
        <w:ind w:left="724" w:right="344"/>
        <w:jc w:val="center"/>
        <w:rPr>
          <w:rFonts w:ascii="Calibri" w:hAnsi="Calibri" w:cs="Calibri"/>
          <w:sz w:val="24"/>
          <w:szCs w:val="24"/>
        </w:rPr>
        <w:sectPr w:rsidR="00000000">
          <w:type w:val="continuous"/>
          <w:pgSz w:w="8510" w:h="11910"/>
          <w:pgMar w:top="1100" w:right="1160" w:bottom="280" w:left="1160" w:header="720" w:footer="720" w:gutter="0"/>
          <w:cols w:space="720"/>
          <w:noEndnote/>
        </w:sectPr>
      </w:pPr>
    </w:p>
    <w:p w:rsidR="00000000" w:rsidRDefault="007C2F76">
      <w:pPr>
        <w:pStyle w:val="Textkrper"/>
        <w:kinsoku w:val="0"/>
        <w:overflowPunct w:val="0"/>
        <w:spacing w:before="59" w:line="312" w:lineRule="auto"/>
        <w:ind w:left="670" w:right="3967" w:hanging="567"/>
        <w:rPr>
          <w:sz w:val="14"/>
          <w:szCs w:val="14"/>
        </w:rPr>
      </w:pPr>
      <w:r>
        <w:rPr>
          <w:b/>
          <w:bCs/>
          <w:spacing w:val="-1"/>
        </w:rPr>
        <w:lastRenderedPageBreak/>
        <w:t>U</w:t>
      </w:r>
      <w:r>
        <w:rPr>
          <w:b/>
          <w:bCs/>
          <w:spacing w:val="-1"/>
          <w:sz w:val="14"/>
          <w:szCs w:val="14"/>
        </w:rPr>
        <w:t>NIVERSIDADE</w:t>
      </w:r>
      <w:r>
        <w:rPr>
          <w:b/>
          <w:bCs/>
          <w:spacing w:val="17"/>
          <w:sz w:val="14"/>
          <w:szCs w:val="14"/>
        </w:rPr>
        <w:t xml:space="preserve"> </w:t>
      </w:r>
      <w:r>
        <w:rPr>
          <w:b/>
          <w:bCs/>
          <w:spacing w:val="-1"/>
          <w:sz w:val="14"/>
          <w:szCs w:val="14"/>
        </w:rPr>
        <w:t>DE</w:t>
      </w:r>
      <w:r>
        <w:rPr>
          <w:b/>
          <w:bCs/>
          <w:spacing w:val="17"/>
          <w:sz w:val="14"/>
          <w:szCs w:val="14"/>
        </w:rPr>
        <w:t xml:space="preserve"> </w:t>
      </w:r>
      <w:r>
        <w:rPr>
          <w:b/>
          <w:bCs/>
          <w:spacing w:val="1"/>
        </w:rPr>
        <w:t>S</w:t>
      </w:r>
      <w:r>
        <w:rPr>
          <w:b/>
          <w:bCs/>
          <w:spacing w:val="1"/>
          <w:sz w:val="14"/>
          <w:szCs w:val="14"/>
        </w:rPr>
        <w:t>ÃO</w:t>
      </w:r>
      <w:r>
        <w:rPr>
          <w:b/>
          <w:bCs/>
          <w:spacing w:val="15"/>
          <w:sz w:val="14"/>
          <w:szCs w:val="14"/>
        </w:rPr>
        <w:t xml:space="preserve"> </w:t>
      </w:r>
      <w:r>
        <w:rPr>
          <w:b/>
          <w:bCs/>
          <w:spacing w:val="1"/>
        </w:rPr>
        <w:t>P</w:t>
      </w:r>
      <w:r>
        <w:rPr>
          <w:b/>
          <w:bCs/>
          <w:spacing w:val="1"/>
          <w:sz w:val="14"/>
          <w:szCs w:val="14"/>
        </w:rPr>
        <w:t>AULO</w:t>
      </w:r>
      <w:r>
        <w:rPr>
          <w:b/>
          <w:bCs/>
          <w:spacing w:val="27"/>
          <w:sz w:val="14"/>
          <w:szCs w:val="14"/>
        </w:rPr>
        <w:t xml:space="preserve"> </w:t>
      </w:r>
      <w:r>
        <w:rPr>
          <w:b/>
          <w:bCs/>
        </w:rPr>
        <w:t>R</w:t>
      </w:r>
      <w:r>
        <w:rPr>
          <w:b/>
          <w:bCs/>
          <w:sz w:val="14"/>
          <w:szCs w:val="14"/>
        </w:rPr>
        <w:t>EITOR</w:t>
      </w:r>
    </w:p>
    <w:p w:rsidR="00000000" w:rsidRDefault="007C2F76">
      <w:pPr>
        <w:pStyle w:val="Textkrper"/>
        <w:kinsoku w:val="0"/>
        <w:overflowPunct w:val="0"/>
        <w:spacing w:before="2"/>
        <w:ind w:left="670"/>
      </w:pPr>
      <w:r>
        <w:rPr>
          <w:i/>
          <w:iCs/>
        </w:rPr>
        <w:t>João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Grandino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1"/>
        </w:rPr>
        <w:t>Rodas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140"/>
        <w:ind w:left="670"/>
        <w:rPr>
          <w:sz w:val="14"/>
          <w:szCs w:val="14"/>
        </w:rPr>
      </w:pPr>
      <w:r>
        <w:rPr>
          <w:b/>
          <w:bCs/>
        </w:rPr>
        <w:t>V</w:t>
      </w:r>
      <w:r>
        <w:rPr>
          <w:b/>
          <w:bCs/>
          <w:sz w:val="14"/>
          <w:szCs w:val="14"/>
        </w:rPr>
        <w:t>ICE</w:t>
      </w:r>
      <w:r>
        <w:rPr>
          <w:b/>
          <w:bCs/>
        </w:rPr>
        <w:t>-R</w:t>
      </w:r>
      <w:r>
        <w:rPr>
          <w:b/>
          <w:bCs/>
          <w:sz w:val="14"/>
          <w:szCs w:val="14"/>
        </w:rPr>
        <w:t>EITOR</w:t>
      </w:r>
    </w:p>
    <w:p w:rsidR="00000000" w:rsidRDefault="007C2F76">
      <w:pPr>
        <w:pStyle w:val="Textkrper"/>
        <w:kinsoku w:val="0"/>
        <w:overflowPunct w:val="0"/>
        <w:ind w:left="670"/>
      </w:pPr>
      <w:r>
        <w:rPr>
          <w:i/>
          <w:iCs/>
        </w:rPr>
        <w:t>Hélio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Nogueira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da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1"/>
        </w:rPr>
        <w:t>Cruz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805" w:right="54"/>
        <w:rPr>
          <w:sz w:val="14"/>
          <w:szCs w:val="14"/>
        </w:rPr>
      </w:pPr>
      <w:r>
        <w:rPr>
          <w:b/>
          <w:bCs/>
        </w:rPr>
        <w:t>F</w:t>
      </w:r>
      <w:r>
        <w:rPr>
          <w:b/>
          <w:bCs/>
          <w:sz w:val="14"/>
          <w:szCs w:val="14"/>
        </w:rPr>
        <w:t>ACULDADE</w:t>
      </w:r>
      <w:r>
        <w:rPr>
          <w:b/>
          <w:bCs/>
          <w:spacing w:val="17"/>
          <w:sz w:val="14"/>
          <w:szCs w:val="14"/>
        </w:rPr>
        <w:t xml:space="preserve"> </w:t>
      </w:r>
      <w:r>
        <w:rPr>
          <w:b/>
          <w:bCs/>
          <w:spacing w:val="-1"/>
          <w:sz w:val="14"/>
          <w:szCs w:val="14"/>
        </w:rPr>
        <w:t>DE</w:t>
      </w:r>
      <w:r>
        <w:rPr>
          <w:b/>
          <w:bCs/>
          <w:spacing w:val="15"/>
          <w:sz w:val="14"/>
          <w:szCs w:val="14"/>
        </w:rPr>
        <w:t xml:space="preserve"> </w:t>
      </w:r>
      <w:r>
        <w:rPr>
          <w:b/>
          <w:bCs/>
        </w:rPr>
        <w:t>F</w:t>
      </w:r>
      <w:r>
        <w:rPr>
          <w:b/>
          <w:bCs/>
          <w:sz w:val="14"/>
          <w:szCs w:val="14"/>
        </w:rPr>
        <w:t>ILOSOFIA</w:t>
      </w:r>
      <w:r>
        <w:rPr>
          <w:b/>
          <w:bCs/>
        </w:rPr>
        <w:t>,</w:t>
      </w:r>
      <w:r>
        <w:rPr>
          <w:b/>
          <w:bCs/>
          <w:spacing w:val="3"/>
        </w:rPr>
        <w:t xml:space="preserve"> </w:t>
      </w:r>
      <w:r>
        <w:rPr>
          <w:b/>
          <w:bCs/>
          <w:sz w:val="14"/>
          <w:szCs w:val="14"/>
        </w:rPr>
        <w:t>ETRAS</w:t>
      </w:r>
      <w:r>
        <w:rPr>
          <w:b/>
          <w:bCs/>
          <w:spacing w:val="17"/>
          <w:sz w:val="14"/>
          <w:szCs w:val="14"/>
        </w:rPr>
        <w:t xml:space="preserve"> </w:t>
      </w:r>
      <w:r>
        <w:rPr>
          <w:b/>
          <w:bCs/>
          <w:sz w:val="14"/>
          <w:szCs w:val="14"/>
        </w:rPr>
        <w:t>E</w:t>
      </w:r>
      <w:r>
        <w:rPr>
          <w:b/>
          <w:bCs/>
          <w:spacing w:val="15"/>
          <w:sz w:val="14"/>
          <w:szCs w:val="14"/>
        </w:rPr>
        <w:t xml:space="preserve"> </w:t>
      </w:r>
      <w:r>
        <w:rPr>
          <w:b/>
          <w:bCs/>
        </w:rPr>
        <w:t>C</w:t>
      </w:r>
      <w:r>
        <w:rPr>
          <w:b/>
          <w:bCs/>
          <w:sz w:val="14"/>
          <w:szCs w:val="14"/>
        </w:rPr>
        <w:t>IÊNCIAS</w:t>
      </w:r>
      <w:r>
        <w:rPr>
          <w:b/>
          <w:bCs/>
          <w:spacing w:val="18"/>
          <w:sz w:val="14"/>
          <w:szCs w:val="14"/>
        </w:rPr>
        <w:t xml:space="preserve"> </w:t>
      </w:r>
      <w:r>
        <w:rPr>
          <w:b/>
          <w:bCs/>
        </w:rPr>
        <w:t>H</w:t>
      </w:r>
      <w:r>
        <w:rPr>
          <w:b/>
          <w:bCs/>
          <w:sz w:val="14"/>
          <w:szCs w:val="14"/>
        </w:rPr>
        <w:t>UMANAS</w:t>
      </w:r>
      <w:r>
        <w:rPr>
          <w:b/>
          <w:bCs/>
          <w:spacing w:val="22"/>
          <w:sz w:val="14"/>
          <w:szCs w:val="14"/>
        </w:rPr>
        <w:t xml:space="preserve"> </w:t>
      </w:r>
      <w:r>
        <w:rPr>
          <w:b/>
          <w:bCs/>
          <w:spacing w:val="-1"/>
        </w:rPr>
        <w:t>D</w:t>
      </w:r>
      <w:r>
        <w:rPr>
          <w:b/>
          <w:bCs/>
          <w:spacing w:val="-1"/>
          <w:sz w:val="14"/>
          <w:szCs w:val="14"/>
        </w:rPr>
        <w:t>IRETORA</w:t>
      </w:r>
    </w:p>
    <w:p w:rsidR="00000000" w:rsidRDefault="007C2F76">
      <w:pPr>
        <w:pStyle w:val="Textkrper"/>
        <w:kinsoku w:val="0"/>
        <w:overflowPunct w:val="0"/>
        <w:spacing w:before="2"/>
        <w:ind w:left="1805"/>
      </w:pPr>
      <w:r>
        <w:rPr>
          <w:i/>
          <w:iCs/>
        </w:rPr>
        <w:t>Sandra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Margarida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1"/>
        </w:rPr>
        <w:t>Nitrini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140"/>
        <w:ind w:left="1805"/>
        <w:rPr>
          <w:sz w:val="14"/>
          <w:szCs w:val="14"/>
        </w:rPr>
      </w:pPr>
      <w:r>
        <w:rPr>
          <w:b/>
          <w:bCs/>
        </w:rPr>
        <w:t>V</w:t>
      </w:r>
      <w:r>
        <w:rPr>
          <w:b/>
          <w:bCs/>
          <w:sz w:val="14"/>
          <w:szCs w:val="14"/>
        </w:rPr>
        <w:t>ICE</w:t>
      </w:r>
      <w:r>
        <w:rPr>
          <w:b/>
          <w:bCs/>
        </w:rPr>
        <w:t>-D</w:t>
      </w:r>
      <w:r>
        <w:rPr>
          <w:b/>
          <w:bCs/>
          <w:sz w:val="14"/>
          <w:szCs w:val="14"/>
        </w:rPr>
        <w:t>IRETOR</w:t>
      </w:r>
    </w:p>
    <w:p w:rsidR="00000000" w:rsidRDefault="007C2F76">
      <w:pPr>
        <w:pStyle w:val="Textkrper"/>
        <w:kinsoku w:val="0"/>
        <w:overflowPunct w:val="0"/>
        <w:ind w:left="1805"/>
      </w:pPr>
      <w:r>
        <w:rPr>
          <w:i/>
          <w:iCs/>
        </w:rPr>
        <w:t>Modesto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-1"/>
        </w:rPr>
        <w:t>Florenzano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2938" w:hanging="567"/>
        <w:rPr>
          <w:sz w:val="14"/>
          <w:szCs w:val="14"/>
        </w:rPr>
      </w:pPr>
      <w:r>
        <w:rPr>
          <w:b/>
          <w:bCs/>
          <w:spacing w:val="-3"/>
        </w:rPr>
        <w:t>D</w:t>
      </w:r>
      <w:r>
        <w:rPr>
          <w:b/>
          <w:bCs/>
          <w:spacing w:val="-3"/>
          <w:sz w:val="14"/>
          <w:szCs w:val="14"/>
        </w:rPr>
        <w:t>EPARTAMENTO</w:t>
      </w:r>
      <w:r>
        <w:rPr>
          <w:b/>
          <w:bCs/>
          <w:spacing w:val="19"/>
          <w:sz w:val="14"/>
          <w:szCs w:val="14"/>
        </w:rPr>
        <w:t xml:space="preserve"> </w:t>
      </w:r>
      <w:r>
        <w:rPr>
          <w:b/>
          <w:bCs/>
          <w:spacing w:val="-1"/>
          <w:sz w:val="14"/>
          <w:szCs w:val="14"/>
        </w:rPr>
        <w:t>DE</w:t>
      </w:r>
      <w:r>
        <w:rPr>
          <w:b/>
          <w:bCs/>
          <w:spacing w:val="16"/>
          <w:sz w:val="14"/>
          <w:szCs w:val="14"/>
        </w:rPr>
        <w:t xml:space="preserve"> </w:t>
      </w:r>
      <w:r>
        <w:rPr>
          <w:b/>
          <w:bCs/>
        </w:rPr>
        <w:t>L</w:t>
      </w:r>
      <w:r>
        <w:rPr>
          <w:b/>
          <w:bCs/>
          <w:sz w:val="14"/>
          <w:szCs w:val="14"/>
        </w:rPr>
        <w:t>ETRAS</w:t>
      </w:r>
      <w:r>
        <w:rPr>
          <w:b/>
          <w:bCs/>
          <w:spacing w:val="19"/>
          <w:sz w:val="14"/>
          <w:szCs w:val="14"/>
        </w:rPr>
        <w:t xml:space="preserve"> </w:t>
      </w:r>
      <w:r>
        <w:rPr>
          <w:b/>
          <w:bCs/>
        </w:rPr>
        <w:t>C</w:t>
      </w:r>
      <w:r>
        <w:rPr>
          <w:b/>
          <w:bCs/>
          <w:sz w:val="14"/>
          <w:szCs w:val="14"/>
        </w:rPr>
        <w:t>LÁSSICAS</w:t>
      </w:r>
      <w:r>
        <w:rPr>
          <w:b/>
          <w:bCs/>
          <w:spacing w:val="15"/>
          <w:sz w:val="14"/>
          <w:szCs w:val="14"/>
        </w:rPr>
        <w:t xml:space="preserve"> </w:t>
      </w:r>
      <w:r>
        <w:rPr>
          <w:b/>
          <w:bCs/>
          <w:sz w:val="14"/>
          <w:szCs w:val="14"/>
        </w:rPr>
        <w:t>E</w:t>
      </w:r>
      <w:r>
        <w:rPr>
          <w:b/>
          <w:bCs/>
          <w:spacing w:val="13"/>
          <w:sz w:val="14"/>
          <w:szCs w:val="14"/>
        </w:rPr>
        <w:t xml:space="preserve"> </w:t>
      </w:r>
      <w:r>
        <w:rPr>
          <w:b/>
          <w:bCs/>
        </w:rPr>
        <w:t>V</w:t>
      </w:r>
      <w:r>
        <w:rPr>
          <w:b/>
          <w:bCs/>
          <w:sz w:val="14"/>
          <w:szCs w:val="14"/>
        </w:rPr>
        <w:t>ERNÁCULAS</w:t>
      </w:r>
      <w:r>
        <w:rPr>
          <w:b/>
          <w:bCs/>
          <w:spacing w:val="29"/>
          <w:sz w:val="14"/>
          <w:szCs w:val="14"/>
        </w:rPr>
        <w:t xml:space="preserve"> </w:t>
      </w:r>
      <w:r>
        <w:rPr>
          <w:b/>
          <w:bCs/>
        </w:rPr>
        <w:t>C</w:t>
      </w:r>
      <w:r>
        <w:rPr>
          <w:b/>
          <w:bCs/>
          <w:sz w:val="14"/>
          <w:szCs w:val="14"/>
        </w:rPr>
        <w:t>HEFE</w:t>
      </w:r>
    </w:p>
    <w:p w:rsidR="00000000" w:rsidRDefault="007C2F76">
      <w:pPr>
        <w:pStyle w:val="Textkrper"/>
        <w:kinsoku w:val="0"/>
        <w:overflowPunct w:val="0"/>
        <w:spacing w:before="2"/>
        <w:ind w:left="2938"/>
      </w:pPr>
      <w:r>
        <w:rPr>
          <w:i/>
          <w:iCs/>
        </w:rPr>
        <w:t>João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Roberto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Gomes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de</w:t>
      </w:r>
      <w:r>
        <w:rPr>
          <w:i/>
          <w:iCs/>
          <w:spacing w:val="2"/>
        </w:rPr>
        <w:t xml:space="preserve"> </w:t>
      </w:r>
      <w:r>
        <w:rPr>
          <w:i/>
          <w:iCs/>
          <w:spacing w:val="1"/>
        </w:rPr>
        <w:t>Faria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140"/>
        <w:ind w:left="0" w:right="304"/>
        <w:jc w:val="center"/>
        <w:rPr>
          <w:sz w:val="14"/>
          <w:szCs w:val="14"/>
        </w:rPr>
      </w:pPr>
      <w:r>
        <w:rPr>
          <w:b/>
          <w:bCs/>
          <w:spacing w:val="1"/>
        </w:rPr>
        <w:t>S</w:t>
      </w:r>
      <w:r>
        <w:rPr>
          <w:b/>
          <w:bCs/>
          <w:spacing w:val="1"/>
          <w:sz w:val="14"/>
          <w:szCs w:val="14"/>
        </w:rPr>
        <w:t>UPLENTE</w:t>
      </w:r>
    </w:p>
    <w:p w:rsidR="00000000" w:rsidRDefault="007C2F76">
      <w:pPr>
        <w:pStyle w:val="Textkrper"/>
        <w:kinsoku w:val="0"/>
        <w:overflowPunct w:val="0"/>
        <w:ind w:left="315"/>
        <w:jc w:val="center"/>
      </w:pPr>
      <w:r>
        <w:rPr>
          <w:i/>
          <w:iCs/>
        </w:rPr>
        <w:t>Ieda</w:t>
      </w:r>
      <w:r>
        <w:rPr>
          <w:i/>
          <w:iCs/>
          <w:spacing w:val="2"/>
        </w:rPr>
        <w:t xml:space="preserve"> </w:t>
      </w:r>
      <w:r>
        <w:rPr>
          <w:i/>
          <w:iCs/>
        </w:rPr>
        <w:t>Maria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Alves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9" w:line="259" w:lineRule="auto"/>
        <w:ind w:left="2304" w:right="2049" w:firstLine="393"/>
        <w:rPr>
          <w:sz w:val="16"/>
          <w:szCs w:val="16"/>
        </w:rPr>
      </w:pPr>
      <w:r>
        <w:rPr>
          <w:sz w:val="16"/>
          <w:szCs w:val="16"/>
        </w:rPr>
        <w:t>Catalogação</w:t>
      </w:r>
      <w:r>
        <w:rPr>
          <w:spacing w:val="2"/>
          <w:sz w:val="16"/>
          <w:szCs w:val="16"/>
        </w:rPr>
        <w:t xml:space="preserve"> </w:t>
      </w:r>
      <w:r>
        <w:rPr>
          <w:sz w:val="16"/>
          <w:szCs w:val="16"/>
        </w:rPr>
        <w:t>na</w:t>
      </w:r>
      <w:r>
        <w:rPr>
          <w:spacing w:val="2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Publicação</w:t>
      </w:r>
      <w:r>
        <w:rPr>
          <w:spacing w:val="23"/>
          <w:sz w:val="16"/>
          <w:szCs w:val="16"/>
        </w:rPr>
        <w:t xml:space="preserve"> </w:t>
      </w:r>
      <w:r>
        <w:rPr>
          <w:sz w:val="16"/>
          <w:szCs w:val="16"/>
        </w:rPr>
        <w:t>Divisão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de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Biblioteca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Documentação</w:t>
      </w:r>
    </w:p>
    <w:p w:rsidR="00000000" w:rsidRDefault="007C2F76">
      <w:pPr>
        <w:pStyle w:val="Textkrper"/>
        <w:kinsoku w:val="0"/>
        <w:overflowPunct w:val="0"/>
        <w:spacing w:before="3"/>
        <w:ind w:left="800"/>
        <w:rPr>
          <w:sz w:val="16"/>
          <w:szCs w:val="1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left:0;text-align:left;margin-left:79.3pt;margin-top:74.1pt;width:49.25pt;height:11.2pt;z-index:-251659264;mso-position-horizontal-relative:page" o:allowincell="f" filled="f" stroked="f">
            <v:textbox inset="0,0,0,0">
              <w:txbxContent>
                <w:p w:rsidR="00000000" w:rsidRDefault="007C2F76">
                  <w:pPr>
                    <w:pStyle w:val="Textkrper"/>
                    <w:kinsoku w:val="0"/>
                    <w:overflowPunct w:val="0"/>
                    <w:spacing w:before="25"/>
                    <w:ind w:left="24"/>
                    <w:rPr>
                      <w:color w:val="000000"/>
                      <w:sz w:val="16"/>
                      <w:szCs w:val="16"/>
                    </w:rPr>
                  </w:pPr>
                  <w:r>
                    <w:rPr>
                      <w:color w:val="ED1C24"/>
                      <w:sz w:val="16"/>
                      <w:szCs w:val="16"/>
                    </w:rPr>
                    <w:t>ISBN</w:t>
                  </w:r>
                  <w:r>
                    <w:rPr>
                      <w:color w:val="ED1C24"/>
                      <w:spacing w:val="3"/>
                      <w:sz w:val="16"/>
                      <w:szCs w:val="16"/>
                    </w:rPr>
                    <w:t xml:space="preserve"> </w:t>
                  </w:r>
                  <w:r>
                    <w:rPr>
                      <w:color w:val="ED1C24"/>
                      <w:spacing w:val="1"/>
                      <w:sz w:val="16"/>
                      <w:szCs w:val="16"/>
                    </w:rPr>
                    <w:t>978-85</w:t>
                  </w:r>
                </w:p>
              </w:txbxContent>
            </v:textbox>
            <w10:wrap anchorx="page"/>
          </v:shape>
        </w:pict>
      </w:r>
      <w:r>
        <w:rPr>
          <w:sz w:val="16"/>
          <w:szCs w:val="16"/>
        </w:rPr>
        <w:t>da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Faculdade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de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Filosofia,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Letras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Ciências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Humanas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da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Universidade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de</w:t>
      </w:r>
      <w:r>
        <w:rPr>
          <w:spacing w:val="3"/>
          <w:sz w:val="16"/>
          <w:szCs w:val="16"/>
        </w:rPr>
        <w:t xml:space="preserve"> </w:t>
      </w:r>
      <w:r>
        <w:rPr>
          <w:sz w:val="16"/>
          <w:szCs w:val="16"/>
        </w:rPr>
        <w:t>São</w:t>
      </w:r>
      <w:r>
        <w:rPr>
          <w:spacing w:val="3"/>
          <w:sz w:val="16"/>
          <w:szCs w:val="16"/>
        </w:rPr>
        <w:t xml:space="preserve"> </w:t>
      </w:r>
      <w:r>
        <w:rPr>
          <w:spacing w:val="1"/>
          <w:sz w:val="16"/>
          <w:szCs w:val="16"/>
        </w:rPr>
        <w:t>Paulo</w:t>
      </w: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 w:line="200" w:lineRule="atLeast"/>
        <w:ind w:left="447"/>
      </w:pPr>
      <w:r>
        <w:rPr>
          <w:noProof/>
        </w:rPr>
      </w:r>
      <w:r w:rsidR="00C0737B">
        <w:pict>
          <v:group id="_x0000_s1127" style="width:320.25pt;height:128.85pt;mso-position-horizontal-relative:char;mso-position-vertical-relative:line" coordsize="6405,2577" o:allowincell="f">
            <v:shape id="_x0000_s1128" style="position:absolute;left:617;top:1099;width:985;height:224;mso-position-horizontal-relative:page;mso-position-vertical-relative:page" coordsize="985,224" o:allowincell="f" path="m,223hhl984,223,984,,,,,223xe" stroked="f">
              <v:path arrowok="t"/>
            </v:shape>
            <v:shape id="_x0000_s1129" type="#_x0000_t202" style="position:absolute;width:6405;height:2577;mso-position-horizontal-relative:page;mso-position-vertical-relative:page" o:allowincell="f" filled="f" strokecolor="#231f20" strokeweight=".96pt">
              <v:textbox inset="0,0,0,0">
                <w:txbxContent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115"/>
                      <w:ind w:left="0" w:right="159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L7321  </w:t>
                    </w:r>
                    <w:r>
                      <w:rPr>
                        <w:spacing w:val="2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A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língua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portuguesa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falada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em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São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Paulo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: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amostras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da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variedade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culta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do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século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>XXI</w:t>
                    </w: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15"/>
                      <w:ind w:left="633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/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organizado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por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Maria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Célia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Lima-Hernandes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e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Renata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Barbosa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>Vicente.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—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São</w:t>
                    </w:r>
                    <w:r>
                      <w:rPr>
                        <w:spacing w:val="-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>Paulo</w:t>
                    </w: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17"/>
                      <w:ind w:left="633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spacing w:val="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Humanitas,</w:t>
                    </w:r>
                    <w:r>
                      <w:rPr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>2012.</w:t>
                    </w: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15"/>
                      <w:ind w:left="633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214</w:t>
                    </w:r>
                    <w:r>
                      <w:rPr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>p.</w:t>
                    </w: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7"/>
                      <w:ind w:left="0"/>
                      <w:rPr>
                        <w:sz w:val="12"/>
                        <w:szCs w:val="12"/>
                      </w:rPr>
                    </w:pP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0"/>
                      <w:ind w:left="688"/>
                      <w:rPr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color w:val="231F20"/>
                        <w:sz w:val="16"/>
                        <w:szCs w:val="16"/>
                      </w:rPr>
                      <w:t xml:space="preserve">ISBN  </w:t>
                    </w:r>
                    <w:r>
                      <w:rPr>
                        <w:color w:val="231F20"/>
                        <w:spacing w:val="3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  <w:szCs w:val="16"/>
                      </w:rPr>
                      <w:t>978-85-7506-209</w:t>
                    </w: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0"/>
                      <w:ind w:left="0"/>
                      <w:rPr>
                        <w:sz w:val="16"/>
                        <w:szCs w:val="16"/>
                      </w:rPr>
                    </w:pP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102" w:line="263" w:lineRule="auto"/>
                      <w:ind w:left="633" w:right="160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1.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Língua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portuguesa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2.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Português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do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Brasil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3.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Língua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culta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(São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Paulo).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4.</w:t>
                    </w:r>
                    <w:r>
                      <w:rPr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Linguística histórica.</w:t>
                    </w:r>
                    <w:r>
                      <w:rPr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5.</w:t>
                    </w:r>
                    <w:r>
                      <w:rPr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Gramaticalização.</w:t>
                    </w:r>
                    <w:r>
                      <w:rPr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I.</w:t>
                    </w:r>
                    <w:r>
                      <w:rPr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>Lima-Hernandes,</w:t>
                    </w: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0" w:line="182" w:lineRule="exact"/>
                      <w:ind w:left="633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Maria</w:t>
                    </w:r>
                    <w:r>
                      <w:rPr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Célia.</w:t>
                    </w:r>
                    <w:r>
                      <w:rPr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II.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-1"/>
                        <w:sz w:val="16"/>
                        <w:szCs w:val="16"/>
                      </w:rPr>
                      <w:t>Vicente,</w:t>
                    </w:r>
                    <w:r>
                      <w:rPr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Renata</w:t>
                    </w:r>
                    <w:r>
                      <w:rPr>
                        <w:spacing w:val="2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>Barbosa.</w:t>
                    </w: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8"/>
                      <w:ind w:left="0"/>
                      <w:rPr>
                        <w:sz w:val="19"/>
                        <w:szCs w:val="19"/>
                      </w:rPr>
                    </w:pPr>
                  </w:p>
                  <w:p w:rsidR="00000000" w:rsidRDefault="007C2F76">
                    <w:pPr>
                      <w:pStyle w:val="Textkrper"/>
                      <w:kinsoku w:val="0"/>
                      <w:overflowPunct w:val="0"/>
                      <w:spacing w:before="0"/>
                      <w:ind w:left="0" w:right="159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CDD</w:t>
                    </w:r>
                    <w:r>
                      <w:rPr>
                        <w:spacing w:val="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pacing w:val="1"/>
                        <w:sz w:val="16"/>
                        <w:szCs w:val="16"/>
                      </w:rPr>
                      <w:t>469.798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7C2F76">
      <w:pPr>
        <w:pStyle w:val="Textkrper"/>
        <w:kinsoku w:val="0"/>
        <w:overflowPunct w:val="0"/>
        <w:spacing w:before="0" w:line="200" w:lineRule="atLeast"/>
        <w:ind w:left="447"/>
        <w:sectPr w:rsidR="00000000">
          <w:pgSz w:w="8510" w:h="11910"/>
          <w:pgMar w:top="1080" w:right="1020" w:bottom="280" w:left="520" w:header="720" w:footer="720" w:gutter="0"/>
          <w:cols w:space="720" w:equalWidth="0">
            <w:col w:w="697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9"/>
          <w:szCs w:val="29"/>
        </w:rPr>
      </w:pPr>
    </w:p>
    <w:p w:rsidR="00000000" w:rsidRDefault="007C2F76">
      <w:pPr>
        <w:pStyle w:val="Textkrper"/>
        <w:kinsoku w:val="0"/>
        <w:overflowPunct w:val="0"/>
        <w:spacing w:before="63"/>
        <w:ind w:left="724" w:right="444"/>
        <w:jc w:val="center"/>
        <w:rPr>
          <w:spacing w:val="-1"/>
          <w:sz w:val="28"/>
          <w:szCs w:val="28"/>
        </w:rPr>
      </w:pPr>
      <w:r>
        <w:rPr>
          <w:sz w:val="28"/>
          <w:szCs w:val="28"/>
        </w:rPr>
        <w:t>A</w:t>
      </w:r>
      <w:r>
        <w:rPr>
          <w:spacing w:val="-1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L</w:t>
      </w:r>
      <w:r>
        <w:rPr>
          <w:spacing w:val="-1"/>
          <w:sz w:val="19"/>
          <w:szCs w:val="19"/>
        </w:rPr>
        <w:t>ÍNGUA</w:t>
      </w:r>
      <w:r>
        <w:rPr>
          <w:spacing w:val="36"/>
          <w:sz w:val="19"/>
          <w:szCs w:val="19"/>
        </w:rPr>
        <w:t xml:space="preserve"> </w:t>
      </w:r>
      <w:r>
        <w:rPr>
          <w:spacing w:val="-3"/>
          <w:sz w:val="28"/>
          <w:szCs w:val="28"/>
        </w:rPr>
        <w:t>P</w:t>
      </w:r>
      <w:r>
        <w:rPr>
          <w:spacing w:val="-3"/>
          <w:sz w:val="19"/>
          <w:szCs w:val="19"/>
        </w:rPr>
        <w:t>ORTUGUESA</w:t>
      </w:r>
      <w:r>
        <w:rPr>
          <w:spacing w:val="32"/>
          <w:sz w:val="19"/>
          <w:szCs w:val="19"/>
        </w:rPr>
        <w:t xml:space="preserve"> </w:t>
      </w:r>
      <w:r>
        <w:rPr>
          <w:spacing w:val="-4"/>
          <w:sz w:val="19"/>
          <w:szCs w:val="19"/>
        </w:rPr>
        <w:t>FALADA</w:t>
      </w:r>
      <w:r>
        <w:rPr>
          <w:spacing w:val="37"/>
          <w:sz w:val="19"/>
          <w:szCs w:val="19"/>
        </w:rPr>
        <w:t xml:space="preserve"> </w:t>
      </w:r>
      <w:r>
        <w:rPr>
          <w:spacing w:val="-1"/>
          <w:sz w:val="19"/>
          <w:szCs w:val="19"/>
        </w:rPr>
        <w:t>EM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28"/>
          <w:szCs w:val="28"/>
        </w:rPr>
        <w:t>S</w:t>
      </w:r>
      <w:r>
        <w:rPr>
          <w:spacing w:val="-1"/>
          <w:sz w:val="19"/>
          <w:szCs w:val="19"/>
        </w:rPr>
        <w:t>ÃO</w:t>
      </w:r>
      <w:r>
        <w:rPr>
          <w:spacing w:val="36"/>
          <w:sz w:val="19"/>
          <w:szCs w:val="19"/>
        </w:rPr>
        <w:t xml:space="preserve"> </w:t>
      </w:r>
      <w:r>
        <w:rPr>
          <w:spacing w:val="-1"/>
          <w:sz w:val="28"/>
          <w:szCs w:val="28"/>
        </w:rPr>
        <w:t>P</w:t>
      </w:r>
      <w:r>
        <w:rPr>
          <w:spacing w:val="-1"/>
          <w:sz w:val="19"/>
          <w:szCs w:val="19"/>
        </w:rPr>
        <w:t>AULO</w:t>
      </w:r>
      <w:r>
        <w:rPr>
          <w:spacing w:val="-1"/>
          <w:sz w:val="28"/>
          <w:szCs w:val="28"/>
        </w:rPr>
        <w:t>:</w:t>
      </w:r>
    </w:p>
    <w:p w:rsidR="00000000" w:rsidRDefault="007C2F76">
      <w:pPr>
        <w:pStyle w:val="Textkrper"/>
        <w:kinsoku w:val="0"/>
        <w:overflowPunct w:val="0"/>
        <w:spacing w:before="237"/>
        <w:ind w:left="724" w:right="444"/>
        <w:jc w:val="center"/>
        <w:rPr>
          <w:sz w:val="28"/>
          <w:szCs w:val="28"/>
        </w:rPr>
      </w:pPr>
      <w:r>
        <w:rPr>
          <w:spacing w:val="-1"/>
          <w:w w:val="105"/>
          <w:sz w:val="19"/>
          <w:szCs w:val="19"/>
        </w:rPr>
        <w:t>AMOSTRA</w:t>
      </w:r>
      <w:r>
        <w:rPr>
          <w:w w:val="105"/>
          <w:sz w:val="19"/>
          <w:szCs w:val="19"/>
        </w:rPr>
        <w:t>S</w:t>
      </w:r>
      <w:r>
        <w:rPr>
          <w:spacing w:val="-3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DA</w:t>
      </w:r>
      <w:r>
        <w:rPr>
          <w:spacing w:val="-2"/>
          <w:w w:val="105"/>
          <w:sz w:val="19"/>
          <w:szCs w:val="19"/>
        </w:rPr>
        <w:t xml:space="preserve"> </w:t>
      </w:r>
      <w:r>
        <w:rPr>
          <w:spacing w:val="-28"/>
          <w:w w:val="105"/>
          <w:sz w:val="19"/>
          <w:szCs w:val="19"/>
        </w:rPr>
        <w:t>V</w:t>
      </w:r>
      <w:r>
        <w:rPr>
          <w:spacing w:val="-1"/>
          <w:w w:val="105"/>
          <w:sz w:val="19"/>
          <w:szCs w:val="19"/>
        </w:rPr>
        <w:t>ARIEDAD</w:t>
      </w:r>
      <w:r>
        <w:rPr>
          <w:w w:val="105"/>
          <w:sz w:val="19"/>
          <w:szCs w:val="19"/>
        </w:rPr>
        <w:t>E</w:t>
      </w:r>
      <w:r>
        <w:rPr>
          <w:spacing w:val="-2"/>
          <w:w w:val="105"/>
          <w:sz w:val="19"/>
          <w:szCs w:val="19"/>
        </w:rPr>
        <w:t xml:space="preserve"> </w:t>
      </w:r>
      <w:r>
        <w:rPr>
          <w:spacing w:val="-1"/>
          <w:w w:val="105"/>
          <w:sz w:val="19"/>
          <w:szCs w:val="19"/>
        </w:rPr>
        <w:t>CU</w:t>
      </w:r>
      <w:r>
        <w:rPr>
          <w:spacing w:val="-21"/>
          <w:w w:val="105"/>
          <w:sz w:val="19"/>
          <w:szCs w:val="19"/>
        </w:rPr>
        <w:t>L</w:t>
      </w:r>
      <w:r>
        <w:rPr>
          <w:spacing w:val="-16"/>
          <w:w w:val="105"/>
          <w:sz w:val="19"/>
          <w:szCs w:val="19"/>
        </w:rPr>
        <w:t>T</w:t>
      </w:r>
      <w:r>
        <w:rPr>
          <w:w w:val="105"/>
          <w:sz w:val="19"/>
          <w:szCs w:val="19"/>
        </w:rPr>
        <w:t>A</w:t>
      </w:r>
      <w:r>
        <w:rPr>
          <w:spacing w:val="-4"/>
          <w:w w:val="105"/>
          <w:sz w:val="19"/>
          <w:szCs w:val="19"/>
        </w:rPr>
        <w:t xml:space="preserve"> </w:t>
      </w:r>
      <w:r>
        <w:rPr>
          <w:w w:val="105"/>
          <w:sz w:val="19"/>
          <w:szCs w:val="19"/>
        </w:rPr>
        <w:t>DO</w:t>
      </w:r>
      <w:r>
        <w:rPr>
          <w:spacing w:val="-2"/>
          <w:w w:val="105"/>
          <w:sz w:val="19"/>
          <w:szCs w:val="19"/>
        </w:rPr>
        <w:t xml:space="preserve"> </w:t>
      </w:r>
      <w:r>
        <w:rPr>
          <w:spacing w:val="-1"/>
          <w:w w:val="105"/>
          <w:sz w:val="19"/>
          <w:szCs w:val="19"/>
        </w:rPr>
        <w:t>SÉCUL</w:t>
      </w:r>
      <w:r>
        <w:rPr>
          <w:w w:val="105"/>
          <w:sz w:val="19"/>
          <w:szCs w:val="19"/>
        </w:rPr>
        <w:t>O</w:t>
      </w:r>
      <w:r>
        <w:rPr>
          <w:spacing w:val="-5"/>
          <w:w w:val="105"/>
          <w:sz w:val="19"/>
          <w:szCs w:val="19"/>
        </w:rPr>
        <w:t xml:space="preserve"> </w:t>
      </w:r>
      <w:r>
        <w:rPr>
          <w:spacing w:val="-3"/>
          <w:w w:val="105"/>
          <w:sz w:val="28"/>
          <w:szCs w:val="28"/>
        </w:rPr>
        <w:t>XXI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8"/>
          <w:szCs w:val="2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8"/>
          <w:szCs w:val="2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8"/>
          <w:szCs w:val="2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8"/>
          <w:szCs w:val="28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30"/>
          <w:szCs w:val="30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1965" w:right="1683"/>
        <w:jc w:val="center"/>
      </w:pPr>
      <w:r>
        <w:t>Maria</w:t>
      </w:r>
      <w:r>
        <w:rPr>
          <w:spacing w:val="3"/>
        </w:rPr>
        <w:t xml:space="preserve"> </w:t>
      </w:r>
      <w:r>
        <w:t>Célia</w:t>
      </w:r>
      <w:r>
        <w:rPr>
          <w:spacing w:val="3"/>
        </w:rPr>
        <w:t xml:space="preserve"> </w:t>
      </w:r>
      <w:r>
        <w:rPr>
          <w:spacing w:val="1"/>
        </w:rPr>
        <w:t>Lima-Hernandes</w:t>
      </w:r>
      <w:r>
        <w:rPr>
          <w:spacing w:val="29"/>
        </w:rPr>
        <w:t xml:space="preserve"> </w:t>
      </w:r>
      <w:r>
        <w:t>Renata</w:t>
      </w:r>
      <w:r>
        <w:rPr>
          <w:spacing w:val="2"/>
        </w:rPr>
        <w:t xml:space="preserve"> </w:t>
      </w:r>
      <w:r>
        <w:t>Barbosa</w:t>
      </w:r>
      <w:r>
        <w:rPr>
          <w:spacing w:val="-1"/>
        </w:rPr>
        <w:t xml:space="preserve"> Vicente</w:t>
      </w:r>
      <w:r>
        <w:rPr>
          <w:spacing w:val="23"/>
        </w:rPr>
        <w:t xml:space="preserve"> </w:t>
      </w:r>
      <w:r>
        <w:t>(organizadoras)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15"/>
          <w:szCs w:val="15"/>
        </w:rPr>
      </w:pPr>
    </w:p>
    <w:p w:rsidR="00000000" w:rsidRDefault="007C2F76">
      <w:pPr>
        <w:pStyle w:val="Textkrper"/>
        <w:kinsoku w:val="0"/>
        <w:overflowPunct w:val="0"/>
        <w:spacing w:before="0" w:line="626" w:lineRule="auto"/>
        <w:ind w:left="1163" w:right="855"/>
        <w:jc w:val="center"/>
      </w:pPr>
      <w:r>
        <w:t>Faculdade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Filosofia,</w:t>
      </w:r>
      <w:r>
        <w:rPr>
          <w:spacing w:val="3"/>
        </w:rPr>
        <w:t xml:space="preserve"> </w:t>
      </w:r>
      <w:r>
        <w:t>Letras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Ciências</w:t>
      </w:r>
      <w:r>
        <w:rPr>
          <w:spacing w:val="3"/>
        </w:rPr>
        <w:t xml:space="preserve"> </w:t>
      </w:r>
      <w:r>
        <w:rPr>
          <w:spacing w:val="1"/>
        </w:rPr>
        <w:t>Humanas</w:t>
      </w:r>
      <w:r>
        <w:rPr>
          <w:spacing w:val="61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Paulo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1"/>
        </w:rPr>
        <w:t>2012</w:t>
      </w:r>
    </w:p>
    <w:p w:rsidR="00000000" w:rsidRDefault="007C2F76">
      <w:pPr>
        <w:pStyle w:val="Textkrper"/>
        <w:kinsoku w:val="0"/>
        <w:overflowPunct w:val="0"/>
        <w:spacing w:before="0" w:line="626" w:lineRule="auto"/>
        <w:ind w:left="1163" w:right="855"/>
        <w:jc w:val="center"/>
        <w:sectPr w:rsidR="00000000">
          <w:pgSz w:w="8510" w:h="11910"/>
          <w:pgMar w:top="1100" w:right="1160" w:bottom="280" w:left="1160" w:header="720" w:footer="720" w:gutter="0"/>
          <w:cols w:space="720" w:equalWidth="0">
            <w:col w:w="619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68" w:line="260" w:lineRule="auto"/>
        <w:ind w:left="2187" w:right="2186"/>
        <w:jc w:val="center"/>
        <w:rPr>
          <w:sz w:val="24"/>
          <w:szCs w:val="24"/>
        </w:rPr>
      </w:pPr>
      <w:r>
        <w:rPr>
          <w:sz w:val="24"/>
          <w:szCs w:val="24"/>
        </w:rPr>
        <w:t>Maria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Célia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Lima-Hernandes Renata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Barbosa</w:t>
      </w:r>
      <w:r>
        <w:rPr>
          <w:spacing w:val="-9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Vicente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(orgs.)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34"/>
          <w:szCs w:val="34"/>
        </w:rPr>
      </w:pPr>
    </w:p>
    <w:p w:rsidR="00000000" w:rsidRDefault="007C2F76">
      <w:pPr>
        <w:pStyle w:val="Textkrper"/>
        <w:kinsoku w:val="0"/>
        <w:overflowPunct w:val="0"/>
        <w:spacing w:before="0" w:line="260" w:lineRule="auto"/>
        <w:ind w:left="980" w:right="976"/>
        <w:jc w:val="center"/>
        <w:rPr>
          <w:sz w:val="24"/>
          <w:szCs w:val="24"/>
        </w:rPr>
      </w:pPr>
      <w:r>
        <w:rPr>
          <w:sz w:val="24"/>
          <w:szCs w:val="24"/>
        </w:rPr>
        <w:t>Maria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Célia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Lima-Hernandes,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Renata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Barbosa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Vicente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Rogério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Menale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Sampaio</w:t>
      </w:r>
    </w:p>
    <w:p w:rsidR="00000000" w:rsidRDefault="007C2F76">
      <w:pPr>
        <w:pStyle w:val="Textkrper"/>
        <w:kinsoku w:val="0"/>
        <w:overflowPunct w:val="0"/>
        <w:spacing w:before="1"/>
        <w:ind w:left="0"/>
        <w:jc w:val="center"/>
        <w:rPr>
          <w:spacing w:val="-1"/>
          <w:sz w:val="24"/>
          <w:szCs w:val="24"/>
        </w:rPr>
      </w:pPr>
      <w:r>
        <w:rPr>
          <w:spacing w:val="-2"/>
          <w:sz w:val="24"/>
          <w:szCs w:val="24"/>
        </w:rPr>
        <w:t>(orgs.</w:t>
      </w:r>
      <w:r>
        <w:rPr>
          <w:spacing w:val="-1"/>
          <w:sz w:val="24"/>
          <w:szCs w:val="24"/>
        </w:rPr>
        <w:t xml:space="preserve"> do</w:t>
      </w:r>
      <w:r>
        <w:rPr>
          <w:spacing w:val="1"/>
          <w:sz w:val="24"/>
          <w:szCs w:val="24"/>
        </w:rPr>
        <w:t xml:space="preserve"> </w:t>
      </w:r>
      <w:r>
        <w:rPr>
          <w:i/>
          <w:iCs/>
          <w:spacing w:val="-1"/>
          <w:sz w:val="24"/>
          <w:szCs w:val="24"/>
        </w:rPr>
        <w:t>corpus</w:t>
      </w:r>
      <w:r>
        <w:rPr>
          <w:spacing w:val="-1"/>
          <w:sz w:val="24"/>
          <w:szCs w:val="24"/>
        </w:rPr>
        <w:t>)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181" w:line="312" w:lineRule="auto"/>
        <w:ind w:left="103" w:right="101" w:firstLine="566"/>
        <w:jc w:val="both"/>
      </w:pPr>
      <w:r>
        <w:rPr>
          <w:spacing w:val="1"/>
        </w:rPr>
        <w:t>São</w:t>
      </w:r>
      <w:r>
        <w:rPr>
          <w:spacing w:val="29"/>
        </w:rPr>
        <w:t xml:space="preserve"> </w:t>
      </w:r>
      <w:r>
        <w:rPr>
          <w:spacing w:val="1"/>
        </w:rPr>
        <w:t>colaboradores</w:t>
      </w:r>
      <w:r>
        <w:rPr>
          <w:spacing w:val="29"/>
        </w:rPr>
        <w:t xml:space="preserve"> </w:t>
      </w:r>
      <w:r>
        <w:rPr>
          <w:spacing w:val="1"/>
        </w:rPr>
        <w:t>os</w:t>
      </w:r>
      <w:r>
        <w:rPr>
          <w:spacing w:val="29"/>
        </w:rPr>
        <w:t xml:space="preserve"> </w:t>
      </w:r>
      <w:r>
        <w:rPr>
          <w:spacing w:val="1"/>
        </w:rPr>
        <w:t>alunos</w:t>
      </w:r>
      <w:r>
        <w:rPr>
          <w:spacing w:val="29"/>
        </w:rPr>
        <w:t xml:space="preserve"> </w:t>
      </w:r>
      <w:r>
        <w:rPr>
          <w:spacing w:val="1"/>
        </w:rPr>
        <w:t>da</w:t>
      </w:r>
      <w:r>
        <w:rPr>
          <w:spacing w:val="29"/>
        </w:rPr>
        <w:t xml:space="preserve"> </w:t>
      </w:r>
      <w:r>
        <w:rPr>
          <w:spacing w:val="1"/>
        </w:rPr>
        <w:t>graduação</w:t>
      </w:r>
      <w:r>
        <w:rPr>
          <w:spacing w:val="29"/>
        </w:rPr>
        <w:t xml:space="preserve"> </w:t>
      </w:r>
      <w:r>
        <w:rPr>
          <w:spacing w:val="1"/>
        </w:rPr>
        <w:t>do</w:t>
      </w:r>
      <w:r>
        <w:rPr>
          <w:spacing w:val="29"/>
        </w:rPr>
        <w:t xml:space="preserve"> </w:t>
      </w:r>
      <w:r>
        <w:rPr>
          <w:spacing w:val="1"/>
        </w:rPr>
        <w:t>curso</w:t>
      </w:r>
      <w:r>
        <w:rPr>
          <w:spacing w:val="29"/>
        </w:rPr>
        <w:t xml:space="preserve"> </w:t>
      </w:r>
      <w:r>
        <w:rPr>
          <w:spacing w:val="1"/>
        </w:rPr>
        <w:t>de</w:t>
      </w:r>
      <w:r>
        <w:rPr>
          <w:spacing w:val="29"/>
        </w:rPr>
        <w:t xml:space="preserve"> </w:t>
      </w:r>
      <w:r>
        <w:rPr>
          <w:spacing w:val="1"/>
        </w:rPr>
        <w:t>Letras</w:t>
      </w:r>
      <w:r>
        <w:rPr>
          <w:spacing w:val="29"/>
        </w:rPr>
        <w:t xml:space="preserve"> </w:t>
      </w:r>
      <w:r>
        <w:rPr>
          <w:spacing w:val="1"/>
        </w:rPr>
        <w:t>da</w:t>
      </w:r>
      <w:r>
        <w:rPr>
          <w:spacing w:val="29"/>
        </w:rPr>
        <w:t xml:space="preserve"> </w:t>
      </w:r>
      <w:r>
        <w:rPr>
          <w:spacing w:val="2"/>
        </w:rPr>
        <w:t>disciplina</w:t>
      </w:r>
      <w:r>
        <w:rPr>
          <w:spacing w:val="62"/>
        </w:rPr>
        <w:t xml:space="preserve"> </w:t>
      </w:r>
      <w:r>
        <w:t>Introdução</w:t>
      </w:r>
      <w:r>
        <w:rPr>
          <w:spacing w:val="-3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estudos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Língua</w:t>
      </w:r>
      <w:r>
        <w:rPr>
          <w:spacing w:val="-3"/>
        </w:rPr>
        <w:t xml:space="preserve"> </w:t>
      </w:r>
      <w:r>
        <w:t>Portuguesa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FFLCH/USP:</w:t>
      </w:r>
      <w:r>
        <w:rPr>
          <w:spacing w:val="-13"/>
        </w:rPr>
        <w:t xml:space="preserve"> </w:t>
      </w:r>
      <w:r>
        <w:t>Alexandre</w:t>
      </w:r>
      <w:r>
        <w:rPr>
          <w:spacing w:val="-8"/>
        </w:rPr>
        <w:t xml:space="preserve"> </w:t>
      </w:r>
      <w:r>
        <w:rPr>
          <w:spacing w:val="-5"/>
        </w:rPr>
        <w:t>Yuri</w:t>
      </w:r>
      <w:r>
        <w:rPr>
          <w:spacing w:val="-2"/>
        </w:rPr>
        <w:t xml:space="preserve"> </w:t>
      </w:r>
      <w:r>
        <w:rPr>
          <w:spacing w:val="1"/>
        </w:rPr>
        <w:t>Guerra,</w:t>
      </w:r>
      <w:r>
        <w:rPr>
          <w:spacing w:val="101"/>
        </w:rPr>
        <w:t xml:space="preserve"> </w:t>
      </w:r>
      <w:r>
        <w:t>Aline</w:t>
      </w:r>
      <w:r>
        <w:rPr>
          <w:spacing w:val="12"/>
        </w:rPr>
        <w:t xml:space="preserve"> </w:t>
      </w:r>
      <w:r>
        <w:t>Cristina</w:t>
      </w:r>
      <w:r>
        <w:rPr>
          <w:spacing w:val="9"/>
        </w:rPr>
        <w:t xml:space="preserve"> </w:t>
      </w:r>
      <w:r>
        <w:rPr>
          <w:spacing w:val="-2"/>
        </w:rPr>
        <w:t>Vieira,</w:t>
      </w:r>
      <w:r>
        <w:rPr>
          <w:spacing w:val="12"/>
        </w:rPr>
        <w:t xml:space="preserve"> </w:t>
      </w:r>
      <w:r>
        <w:t>Daniela</w:t>
      </w:r>
      <w:r>
        <w:rPr>
          <w:spacing w:val="12"/>
        </w:rPr>
        <w:t xml:space="preserve"> </w:t>
      </w:r>
      <w:r>
        <w:t>Zoldan</w:t>
      </w:r>
      <w:r>
        <w:rPr>
          <w:spacing w:val="12"/>
        </w:rPr>
        <w:t xml:space="preserve"> </w:t>
      </w:r>
      <w:r>
        <w:t>Guerrato,</w:t>
      </w:r>
      <w:r>
        <w:rPr>
          <w:spacing w:val="12"/>
        </w:rPr>
        <w:t xml:space="preserve"> </w:t>
      </w:r>
      <w:r>
        <w:t>Helder</w:t>
      </w:r>
      <w:r>
        <w:rPr>
          <w:spacing w:val="12"/>
        </w:rPr>
        <w:t xml:space="preserve"> </w:t>
      </w:r>
      <w:r>
        <w:t>Rossi</w:t>
      </w:r>
      <w:r>
        <w:rPr>
          <w:spacing w:val="12"/>
        </w:rPr>
        <w:t xml:space="preserve"> </w:t>
      </w:r>
      <w:r>
        <w:t>Santos</w:t>
      </w:r>
      <w:r>
        <w:rPr>
          <w:spacing w:val="12"/>
        </w:rPr>
        <w:t xml:space="preserve"> </w:t>
      </w:r>
      <w:r>
        <w:t>Souza,</w:t>
      </w:r>
      <w:r>
        <w:rPr>
          <w:spacing w:val="12"/>
        </w:rPr>
        <w:t xml:space="preserve"> </w:t>
      </w:r>
      <w:r>
        <w:rPr>
          <w:spacing w:val="1"/>
        </w:rPr>
        <w:t>Luciano</w:t>
      </w:r>
      <w:r>
        <w:rPr>
          <w:spacing w:val="111"/>
        </w:rPr>
        <w:t xml:space="preserve"> </w:t>
      </w:r>
      <w:r>
        <w:t>Silveira</w:t>
      </w:r>
      <w:r>
        <w:rPr>
          <w:spacing w:val="28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Fonseca,</w:t>
      </w:r>
      <w:r>
        <w:rPr>
          <w:spacing w:val="17"/>
        </w:rPr>
        <w:t xml:space="preserve"> </w:t>
      </w:r>
      <w:r>
        <w:t>Arthur</w:t>
      </w:r>
      <w:r>
        <w:rPr>
          <w:spacing w:val="28"/>
        </w:rPr>
        <w:t xml:space="preserve"> </w:t>
      </w:r>
      <w:r>
        <w:rPr>
          <w:spacing w:val="-25"/>
        </w:rPr>
        <w:t>G</w:t>
      </w:r>
      <w:r>
        <w:t>.</w:t>
      </w:r>
      <w:r>
        <w:rPr>
          <w:spacing w:val="-12"/>
        </w:rPr>
        <w:t>T</w:t>
      </w:r>
      <w:r>
        <w:rPr>
          <w:spacing w:val="1"/>
        </w:rPr>
        <w:t>.M.</w:t>
      </w:r>
      <w:r>
        <w:rPr>
          <w:spacing w:val="-12"/>
        </w:rPr>
        <w:t>T</w:t>
      </w:r>
      <w:r>
        <w:rPr>
          <w:spacing w:val="1"/>
        </w:rPr>
        <w:t>orres</w:t>
      </w:r>
      <w:r>
        <w:t>,</w:t>
      </w:r>
      <w:r>
        <w:rPr>
          <w:spacing w:val="28"/>
        </w:rPr>
        <w:t xml:space="preserve"> </w:t>
      </w:r>
      <w:r>
        <w:t>Gustavo</w:t>
      </w:r>
      <w:r>
        <w:rPr>
          <w:spacing w:val="24"/>
        </w:rPr>
        <w:t xml:space="preserve"> </w:t>
      </w:r>
      <w:r>
        <w:rPr>
          <w:spacing w:val="-7"/>
        </w:rPr>
        <w:t>Vaz</w:t>
      </w:r>
      <w:r>
        <w:rPr>
          <w:spacing w:val="28"/>
        </w:rPr>
        <w:t xml:space="preserve"> </w:t>
      </w:r>
      <w:r>
        <w:t>Gabriel,</w:t>
      </w:r>
      <w:r>
        <w:rPr>
          <w:spacing w:val="28"/>
        </w:rPr>
        <w:t xml:space="preserve"> </w:t>
      </w:r>
      <w:r>
        <w:t>Caroline</w:t>
      </w:r>
      <w:r>
        <w:rPr>
          <w:spacing w:val="28"/>
        </w:rPr>
        <w:t xml:space="preserve"> </w:t>
      </w:r>
      <w:r>
        <w:rPr>
          <w:spacing w:val="1"/>
        </w:rPr>
        <w:t>Marques</w:t>
      </w:r>
      <w:r>
        <w:rPr>
          <w:spacing w:val="22"/>
        </w:rPr>
        <w:t xml:space="preserve"> </w:t>
      </w:r>
      <w:r>
        <w:t>Colasanta,</w:t>
      </w:r>
      <w:r>
        <w:rPr>
          <w:spacing w:val="17"/>
        </w:rPr>
        <w:t xml:space="preserve"> </w:t>
      </w:r>
      <w:r>
        <w:t>Marina</w:t>
      </w:r>
      <w:r>
        <w:rPr>
          <w:spacing w:val="17"/>
        </w:rPr>
        <w:t xml:space="preserve"> </w:t>
      </w:r>
      <w:r>
        <w:t>Caldas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Oliveira,</w:t>
      </w:r>
      <w:r>
        <w:rPr>
          <w:spacing w:val="6"/>
        </w:rPr>
        <w:t xml:space="preserve"> </w:t>
      </w:r>
      <w:r>
        <w:t>Alexandra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Silva</w:t>
      </w:r>
      <w:r>
        <w:rPr>
          <w:spacing w:val="17"/>
        </w:rPr>
        <w:t xml:space="preserve"> </w:t>
      </w:r>
      <w:r>
        <w:t>Mavros,</w:t>
      </w:r>
      <w:r>
        <w:rPr>
          <w:spacing w:val="17"/>
        </w:rPr>
        <w:t xml:space="preserve"> </w:t>
      </w:r>
      <w:r>
        <w:t>Mariana</w:t>
      </w:r>
      <w:r>
        <w:rPr>
          <w:spacing w:val="14"/>
        </w:rPr>
        <w:t xml:space="preserve"> </w:t>
      </w:r>
      <w:r>
        <w:rPr>
          <w:spacing w:val="-1"/>
        </w:rPr>
        <w:t>Tozzato</w:t>
      </w:r>
      <w:r>
        <w:rPr>
          <w:spacing w:val="109"/>
        </w:rPr>
        <w:t xml:space="preserve"> </w:t>
      </w:r>
      <w:r>
        <w:t>Correia, Thiago</w:t>
      </w:r>
      <w:r>
        <w:rPr>
          <w:spacing w:val="4"/>
        </w:rPr>
        <w:t xml:space="preserve"> </w:t>
      </w:r>
      <w:r>
        <w:t>Julian</w:t>
      </w:r>
      <w:r>
        <w:rPr>
          <w:spacing w:val="4"/>
        </w:rPr>
        <w:t xml:space="preserve"> </w:t>
      </w:r>
      <w:r>
        <w:t xml:space="preserve">Kostecki, </w:t>
      </w:r>
      <w:r>
        <w:rPr>
          <w:spacing w:val="-1"/>
        </w:rPr>
        <w:t>Vinícius</w:t>
      </w:r>
      <w:r>
        <w:rPr>
          <w:spacing w:val="4"/>
        </w:rPr>
        <w:t xml:space="preserve"> </w:t>
      </w:r>
      <w:r>
        <w:t>Gonçalves</w:t>
      </w:r>
      <w:r>
        <w:rPr>
          <w:spacing w:val="4"/>
        </w:rPr>
        <w:t xml:space="preserve"> </w:t>
      </w:r>
      <w:r>
        <w:t>dos</w:t>
      </w:r>
      <w:r>
        <w:rPr>
          <w:spacing w:val="4"/>
        </w:rPr>
        <w:t xml:space="preserve"> </w:t>
      </w:r>
      <w:r>
        <w:t>Santos,</w:t>
      </w:r>
      <w:r>
        <w:rPr>
          <w:spacing w:val="4"/>
        </w:rPr>
        <w:t xml:space="preserve"> </w:t>
      </w:r>
      <w:r>
        <w:t>Inti</w:t>
      </w:r>
      <w:r>
        <w:rPr>
          <w:spacing w:val="4"/>
        </w:rPr>
        <w:t xml:space="preserve"> </w:t>
      </w:r>
      <w:r>
        <w:t>Queiroz,</w:t>
      </w:r>
      <w:r>
        <w:rPr>
          <w:spacing w:val="4"/>
        </w:rPr>
        <w:t xml:space="preserve"> </w:t>
      </w:r>
      <w:r>
        <w:rPr>
          <w:spacing w:val="1"/>
        </w:rPr>
        <w:t>Juliana</w:t>
      </w:r>
      <w:r>
        <w:rPr>
          <w:spacing w:val="111"/>
        </w:rPr>
        <w:t xml:space="preserve"> </w:t>
      </w:r>
      <w:r>
        <w:t>Zanelato,</w:t>
      </w:r>
      <w:r>
        <w:rPr>
          <w:spacing w:val="28"/>
        </w:rPr>
        <w:t xml:space="preserve"> </w:t>
      </w:r>
      <w:r>
        <w:t>Katiene</w:t>
      </w:r>
      <w:r>
        <w:rPr>
          <w:spacing w:val="28"/>
        </w:rPr>
        <w:t xml:space="preserve"> </w:t>
      </w:r>
      <w:r>
        <w:t>Oliveira,</w:t>
      </w:r>
      <w:r>
        <w:rPr>
          <w:spacing w:val="19"/>
        </w:rPr>
        <w:t xml:space="preserve"> </w:t>
      </w:r>
      <w:r>
        <w:t>Am</w:t>
      </w:r>
      <w:r>
        <w:t>anda</w:t>
      </w:r>
      <w:r>
        <w:rPr>
          <w:spacing w:val="28"/>
        </w:rPr>
        <w:t xml:space="preserve"> </w:t>
      </w:r>
      <w:r>
        <w:t>Lopes</w:t>
      </w:r>
      <w:r>
        <w:rPr>
          <w:spacing w:val="28"/>
        </w:rPr>
        <w:t xml:space="preserve"> </w:t>
      </w:r>
      <w:r>
        <w:t>Moreno,</w:t>
      </w:r>
      <w:r>
        <w:rPr>
          <w:spacing w:val="4"/>
        </w:rPr>
        <w:t xml:space="preserve"> </w:t>
      </w:r>
      <w:r>
        <w:t>Gisele</w:t>
      </w:r>
      <w:r>
        <w:rPr>
          <w:spacing w:val="28"/>
        </w:rPr>
        <w:t xml:space="preserve"> </w:t>
      </w:r>
      <w:r>
        <w:t>Ribeiro</w:t>
      </w:r>
      <w:r>
        <w:rPr>
          <w:spacing w:val="28"/>
        </w:rPr>
        <w:t xml:space="preserve"> </w:t>
      </w:r>
      <w:r>
        <w:t>Fujii,</w:t>
      </w:r>
      <w:r>
        <w:rPr>
          <w:spacing w:val="28"/>
        </w:rPr>
        <w:t xml:space="preserve"> </w:t>
      </w:r>
      <w:r>
        <w:rPr>
          <w:spacing w:val="1"/>
        </w:rPr>
        <w:t>Luciana</w:t>
      </w:r>
      <w:r>
        <w:rPr>
          <w:spacing w:val="107"/>
        </w:rPr>
        <w:t xml:space="preserve"> </w:t>
      </w:r>
      <w:r>
        <w:rPr>
          <w:spacing w:val="-1"/>
        </w:rPr>
        <w:t>Cordeiro</w:t>
      </w:r>
      <w:r>
        <w:rPr>
          <w:spacing w:val="-13"/>
        </w:rPr>
        <w:t xml:space="preserve"> </w:t>
      </w:r>
      <w:r>
        <w:rPr>
          <w:spacing w:val="-1"/>
        </w:rPr>
        <w:t>Soares,</w:t>
      </w:r>
      <w:r>
        <w:rPr>
          <w:spacing w:val="-13"/>
        </w:rPr>
        <w:t xml:space="preserve"> </w:t>
      </w:r>
      <w:r>
        <w:rPr>
          <w:spacing w:val="-1"/>
        </w:rPr>
        <w:t>Daniele</w:t>
      </w:r>
      <w:r>
        <w:rPr>
          <w:spacing w:val="-13"/>
        </w:rPr>
        <w:t xml:space="preserve"> </w:t>
      </w:r>
      <w:r>
        <w:rPr>
          <w:spacing w:val="-1"/>
        </w:rPr>
        <w:t>Pedrossoli,</w:t>
      </w:r>
      <w:r>
        <w:rPr>
          <w:spacing w:val="-13"/>
        </w:rPr>
        <w:t xml:space="preserve"> </w:t>
      </w:r>
      <w:r>
        <w:rPr>
          <w:spacing w:val="-1"/>
        </w:rPr>
        <w:t>Larissa</w:t>
      </w:r>
      <w:r>
        <w:rPr>
          <w:spacing w:val="-13"/>
        </w:rPr>
        <w:t xml:space="preserve"> </w:t>
      </w:r>
      <w:r>
        <w:rPr>
          <w:spacing w:val="-1"/>
        </w:rPr>
        <w:t>Manfredini,</w:t>
      </w:r>
      <w:r>
        <w:rPr>
          <w:spacing w:val="-13"/>
        </w:rPr>
        <w:t xml:space="preserve"> </w:t>
      </w:r>
      <w:r>
        <w:rPr>
          <w:spacing w:val="-1"/>
        </w:rPr>
        <w:t>Mariane</w:t>
      </w:r>
      <w:r>
        <w:rPr>
          <w:spacing w:val="-13"/>
        </w:rPr>
        <w:t xml:space="preserve"> </w:t>
      </w:r>
      <w:r>
        <w:rPr>
          <w:spacing w:val="-1"/>
        </w:rPr>
        <w:t>Prado,</w:t>
      </w:r>
      <w:r>
        <w:rPr>
          <w:spacing w:val="-13"/>
        </w:rPr>
        <w:t xml:space="preserve"> </w:t>
      </w:r>
      <w:r>
        <w:rPr>
          <w:spacing w:val="-1"/>
        </w:rPr>
        <w:t>Brian</w:t>
      </w:r>
      <w:r>
        <w:rPr>
          <w:spacing w:val="-13"/>
        </w:rPr>
        <w:t xml:space="preserve"> </w:t>
      </w:r>
      <w:r>
        <w:rPr>
          <w:spacing w:val="-1"/>
        </w:rPr>
        <w:t>Galdino,</w:t>
      </w:r>
      <w:r>
        <w:rPr>
          <w:spacing w:val="29"/>
        </w:rPr>
        <w:t xml:space="preserve"> </w:t>
      </w:r>
      <w:r>
        <w:t>Flavio</w:t>
      </w:r>
      <w:r>
        <w:rPr>
          <w:spacing w:val="-12"/>
        </w:rPr>
        <w:t xml:space="preserve"> </w:t>
      </w:r>
      <w:r>
        <w:t>Fabrício,</w:t>
      </w:r>
      <w:r>
        <w:rPr>
          <w:spacing w:val="-15"/>
        </w:rPr>
        <w:t xml:space="preserve"> </w:t>
      </w:r>
      <w:r>
        <w:rPr>
          <w:spacing w:val="-3"/>
        </w:rPr>
        <w:t>Wallace</w:t>
      </w:r>
      <w:r>
        <w:rPr>
          <w:spacing w:val="-12"/>
        </w:rPr>
        <w:t xml:space="preserve"> </w:t>
      </w:r>
      <w:r>
        <w:t>Costa,</w:t>
      </w:r>
      <w:r>
        <w:rPr>
          <w:spacing w:val="-12"/>
        </w:rPr>
        <w:t xml:space="preserve"> </w:t>
      </w:r>
      <w:r>
        <w:t>Layla,</w:t>
      </w:r>
      <w:r>
        <w:rPr>
          <w:spacing w:val="-12"/>
        </w:rPr>
        <w:t xml:space="preserve"> </w:t>
      </w:r>
      <w:r>
        <w:t>Silmara,</w:t>
      </w:r>
      <w:r>
        <w:rPr>
          <w:spacing w:val="-12"/>
        </w:rPr>
        <w:t xml:space="preserve"> </w:t>
      </w:r>
      <w:r>
        <w:t>Suziane</w:t>
      </w:r>
      <w:r>
        <w:rPr>
          <w:spacing w:val="-12"/>
        </w:rPr>
        <w:t xml:space="preserve"> </w:t>
      </w:r>
      <w:r>
        <w:t>Bastos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Souza,</w:t>
      </w:r>
      <w:r>
        <w:rPr>
          <w:spacing w:val="-10"/>
        </w:rPr>
        <w:t xml:space="preserve"> </w:t>
      </w:r>
      <w:r>
        <w:t>Cleide</w:t>
      </w:r>
      <w:r>
        <w:rPr>
          <w:spacing w:val="-13"/>
        </w:rPr>
        <w:t xml:space="preserve"> </w:t>
      </w:r>
      <w:r>
        <w:t>Fozeri,</w:t>
      </w:r>
      <w:r>
        <w:rPr>
          <w:spacing w:val="22"/>
        </w:rPr>
        <w:t xml:space="preserve"> </w:t>
      </w:r>
      <w:r>
        <w:rPr>
          <w:spacing w:val="1"/>
        </w:rPr>
        <w:t>Angélica</w:t>
      </w:r>
      <w:r>
        <w:rPr>
          <w:spacing w:val="29"/>
        </w:rPr>
        <w:t xml:space="preserve"> </w:t>
      </w:r>
      <w:r>
        <w:rPr>
          <w:spacing w:val="1"/>
        </w:rPr>
        <w:t>Maria</w:t>
      </w:r>
      <w:r>
        <w:rPr>
          <w:spacing w:val="29"/>
        </w:rPr>
        <w:t xml:space="preserve"> </w:t>
      </w:r>
      <w:r>
        <w:rPr>
          <w:spacing w:val="1"/>
        </w:rPr>
        <w:t>Mantovani,</w:t>
      </w:r>
      <w:r>
        <w:rPr>
          <w:spacing w:val="29"/>
        </w:rPr>
        <w:t xml:space="preserve"> </w:t>
      </w:r>
      <w:r>
        <w:rPr>
          <w:spacing w:val="1"/>
        </w:rPr>
        <w:t>Bruna</w:t>
      </w:r>
      <w:r>
        <w:rPr>
          <w:spacing w:val="29"/>
        </w:rPr>
        <w:t xml:space="preserve"> </w:t>
      </w:r>
      <w:r>
        <w:rPr>
          <w:spacing w:val="1"/>
        </w:rPr>
        <w:t>Domingues</w:t>
      </w:r>
      <w:r>
        <w:rPr>
          <w:spacing w:val="29"/>
        </w:rPr>
        <w:t xml:space="preserve"> </w:t>
      </w:r>
      <w:r>
        <w:rPr>
          <w:spacing w:val="1"/>
        </w:rPr>
        <w:t>Ribeiro,</w:t>
      </w:r>
      <w:r>
        <w:rPr>
          <w:spacing w:val="29"/>
        </w:rPr>
        <w:t xml:space="preserve"> </w:t>
      </w:r>
      <w:r>
        <w:rPr>
          <w:spacing w:val="1"/>
        </w:rPr>
        <w:t>Cristiane</w:t>
      </w:r>
      <w:r>
        <w:rPr>
          <w:spacing w:val="24"/>
        </w:rPr>
        <w:t xml:space="preserve"> </w:t>
      </w:r>
      <w:r>
        <w:t>Teixeira,</w:t>
      </w:r>
      <w:r>
        <w:rPr>
          <w:spacing w:val="29"/>
        </w:rPr>
        <w:t xml:space="preserve"> </w:t>
      </w:r>
      <w:r>
        <w:rPr>
          <w:spacing w:val="2"/>
        </w:rPr>
        <w:t>Daniele</w:t>
      </w:r>
      <w:r>
        <w:rPr>
          <w:spacing w:val="86"/>
        </w:rPr>
        <w:t xml:space="preserve"> </w:t>
      </w:r>
      <w:r>
        <w:t>Santana</w:t>
      </w:r>
      <w:r>
        <w:rPr>
          <w:spacing w:val="-13"/>
        </w:rPr>
        <w:t xml:space="preserve"> </w:t>
      </w:r>
      <w:r>
        <w:t>Souza,</w:t>
      </w:r>
      <w:r>
        <w:rPr>
          <w:spacing w:val="-13"/>
        </w:rPr>
        <w:t xml:space="preserve"> </w:t>
      </w:r>
      <w:r>
        <w:t>Said</w:t>
      </w:r>
      <w:r>
        <w:rPr>
          <w:spacing w:val="-13"/>
        </w:rPr>
        <w:t xml:space="preserve"> </w:t>
      </w:r>
      <w:r>
        <w:t>Bichara,</w:t>
      </w:r>
      <w:r>
        <w:rPr>
          <w:spacing w:val="-13"/>
        </w:rPr>
        <w:t xml:space="preserve"> </w:t>
      </w:r>
      <w:r>
        <w:t>Rachel</w:t>
      </w:r>
      <w:r>
        <w:rPr>
          <w:spacing w:val="-13"/>
        </w:rPr>
        <w:t xml:space="preserve"> </w:t>
      </w:r>
      <w:r>
        <w:t>Duarte</w:t>
      </w:r>
      <w:r>
        <w:rPr>
          <w:spacing w:val="-15"/>
        </w:rPr>
        <w:t xml:space="preserve"> </w:t>
      </w:r>
      <w:r>
        <w:rPr>
          <w:spacing w:val="-2"/>
        </w:rPr>
        <w:t>Topfstedt,</w:t>
      </w:r>
      <w:r>
        <w:rPr>
          <w:spacing w:val="-13"/>
        </w:rPr>
        <w:t xml:space="preserve"> </w:t>
      </w:r>
      <w:r>
        <w:t>Gil</w:t>
      </w:r>
      <w:r>
        <w:rPr>
          <w:spacing w:val="-18"/>
        </w:rPr>
        <w:t xml:space="preserve"> </w:t>
      </w:r>
      <w:r>
        <w:rPr>
          <w:spacing w:val="-2"/>
        </w:rPr>
        <w:t>Vicente</w:t>
      </w:r>
      <w:r>
        <w:rPr>
          <w:spacing w:val="-13"/>
        </w:rPr>
        <w:t xml:space="preserve"> </w:t>
      </w:r>
      <w:r>
        <w:t>Domingues,</w:t>
      </w:r>
      <w:r>
        <w:rPr>
          <w:spacing w:val="-13"/>
        </w:rPr>
        <w:t xml:space="preserve"> </w:t>
      </w:r>
      <w:r>
        <w:t>Rodrigo</w:t>
      </w:r>
      <w:r>
        <w:rPr>
          <w:spacing w:val="26"/>
        </w:rPr>
        <w:t xml:space="preserve"> </w:t>
      </w:r>
      <w:r>
        <w:t>Cardoso,</w:t>
      </w:r>
      <w:r>
        <w:rPr>
          <w:spacing w:val="2"/>
        </w:rPr>
        <w:t xml:space="preserve"> </w:t>
      </w:r>
      <w:r>
        <w:t>Camila</w:t>
      </w:r>
      <w:r>
        <w:rPr>
          <w:spacing w:val="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Andrade</w:t>
      </w:r>
      <w:r>
        <w:rPr>
          <w:spacing w:val="3"/>
        </w:rPr>
        <w:t xml:space="preserve"> </w:t>
      </w:r>
      <w:r>
        <w:t>Pissolito,</w:t>
      </w:r>
      <w:r>
        <w:rPr>
          <w:spacing w:val="3"/>
        </w:rPr>
        <w:t xml:space="preserve"> </w:t>
      </w:r>
      <w:r>
        <w:t>Iraci</w:t>
      </w:r>
      <w:r>
        <w:rPr>
          <w:spacing w:val="3"/>
        </w:rPr>
        <w:t xml:space="preserve"> </w:t>
      </w:r>
      <w:r>
        <w:t>Hirota,</w:t>
      </w:r>
      <w:r>
        <w:rPr>
          <w:spacing w:val="3"/>
        </w:rPr>
        <w:t xml:space="preserve"> </w:t>
      </w:r>
      <w:r>
        <w:t>Rodolpho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Vicente</w:t>
      </w:r>
      <w:r>
        <w:rPr>
          <w:spacing w:val="2"/>
        </w:rPr>
        <w:t xml:space="preserve"> </w:t>
      </w:r>
      <w:r>
        <w:rPr>
          <w:spacing w:val="1"/>
        </w:rPr>
        <w:t>Gomes</w:t>
      </w:r>
    </w:p>
    <w:p w:rsidR="00000000" w:rsidRDefault="007C2F76">
      <w:pPr>
        <w:pStyle w:val="Textkrper"/>
        <w:kinsoku w:val="0"/>
        <w:overflowPunct w:val="0"/>
        <w:spacing w:before="181" w:line="312" w:lineRule="auto"/>
        <w:ind w:left="103" w:right="101" w:firstLine="566"/>
        <w:jc w:val="both"/>
        <w:sectPr w:rsidR="00000000">
          <w:pgSz w:w="8510" w:h="11910"/>
          <w:pgMar w:top="1100" w:right="800" w:bottom="280" w:left="520" w:header="720" w:footer="720" w:gutter="0"/>
          <w:cols w:space="720" w:equalWidth="0">
            <w:col w:w="719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226"/>
        <w:ind w:left="0" w:right="556"/>
        <w:jc w:val="center"/>
        <w:rPr>
          <w:color w:val="000000"/>
          <w:sz w:val="36"/>
          <w:szCs w:val="36"/>
        </w:rPr>
      </w:pPr>
      <w:r>
        <w:rPr>
          <w:color w:val="231F20"/>
          <w:spacing w:val="-1"/>
          <w:sz w:val="36"/>
          <w:szCs w:val="36"/>
        </w:rPr>
        <w:t>Sumá</w:t>
      </w:r>
      <w:r>
        <w:rPr>
          <w:color w:val="231F20"/>
          <w:spacing w:val="-1"/>
          <w:sz w:val="36"/>
          <w:szCs w:val="36"/>
        </w:rPr>
        <w:t>rio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Heading1"/>
        <w:kinsoku w:val="0"/>
        <w:overflowPunct w:val="0"/>
        <w:spacing w:before="74"/>
        <w:ind w:left="103"/>
        <w:outlineLvl w:val="9"/>
        <w:rPr>
          <w:b w:val="0"/>
          <w:bCs w:val="0"/>
        </w:rPr>
      </w:pPr>
      <w:r>
        <w:t>Amostras</w:t>
      </w:r>
      <w:r>
        <w:rPr>
          <w:spacing w:val="-14"/>
        </w:rPr>
        <w:t xml:space="preserve"> </w:t>
      </w:r>
      <w:r>
        <w:rPr>
          <w:spacing w:val="1"/>
        </w:rPr>
        <w:t>de</w:t>
      </w:r>
      <w:r>
        <w:rPr>
          <w:spacing w:val="-8"/>
        </w:rPr>
        <w:t xml:space="preserve"> </w:t>
      </w:r>
      <w:r>
        <w:t>entrevistas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rPr>
          <w:spacing w:val="-2"/>
        </w:rPr>
        <w:t>Falante</w:t>
      </w:r>
      <w:r>
        <w:rPr>
          <w:spacing w:val="-1"/>
        </w:rPr>
        <w:t xml:space="preserve"> </w:t>
      </w:r>
      <w:r>
        <w:rPr>
          <w:spacing w:val="3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sexo</w:t>
      </w:r>
      <w:r>
        <w:rPr>
          <w:spacing w:val="-3"/>
        </w:rPr>
        <w:t xml:space="preserve"> </w:t>
      </w:r>
      <w:r>
        <w:t>feminino...........................................................................</w:t>
      </w:r>
      <w:r>
        <w:tab/>
      </w:r>
      <w:r>
        <w:rPr>
          <w:spacing w:val="1"/>
        </w:rPr>
        <w:t>08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23"/>
        <w:ind w:left="103"/>
      </w:pPr>
      <w:r>
        <w:rPr>
          <w:spacing w:val="-2"/>
        </w:rPr>
        <w:t>Falante</w:t>
      </w:r>
      <w:r>
        <w:rPr>
          <w:spacing w:val="-1"/>
        </w:rPr>
        <w:t xml:space="preserve"> </w:t>
      </w:r>
      <w:r>
        <w:rPr>
          <w:spacing w:val="3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sexo</w:t>
      </w:r>
      <w:r>
        <w:rPr>
          <w:spacing w:val="-3"/>
        </w:rPr>
        <w:t xml:space="preserve"> </w:t>
      </w:r>
      <w:r>
        <w:t>feminino...........................................................................</w:t>
      </w:r>
      <w:r>
        <w:tab/>
      </w:r>
      <w:r>
        <w:rPr>
          <w:spacing w:val="1"/>
        </w:rPr>
        <w:t>21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rPr>
          <w:spacing w:val="-2"/>
          <w:position w:val="1"/>
        </w:rPr>
        <w:t>Falante</w:t>
      </w:r>
      <w:r>
        <w:rPr>
          <w:spacing w:val="-1"/>
          <w:position w:val="1"/>
        </w:rPr>
        <w:t xml:space="preserve"> </w:t>
      </w:r>
      <w:r>
        <w:rPr>
          <w:spacing w:val="3"/>
          <w:position w:val="1"/>
        </w:rPr>
        <w:t>do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sexo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masculino.........................................................................</w:t>
      </w:r>
      <w:r>
        <w:tab/>
      </w:r>
      <w:r>
        <w:rPr>
          <w:spacing w:val="1"/>
        </w:rPr>
        <w:t>38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23"/>
        <w:ind w:left="103"/>
      </w:pPr>
      <w:r>
        <w:rPr>
          <w:spacing w:val="-2"/>
          <w:position w:val="1"/>
        </w:rPr>
        <w:t>Falante</w:t>
      </w:r>
      <w:r>
        <w:rPr>
          <w:spacing w:val="-1"/>
          <w:position w:val="1"/>
        </w:rPr>
        <w:t xml:space="preserve"> </w:t>
      </w:r>
      <w:r>
        <w:rPr>
          <w:spacing w:val="3"/>
          <w:position w:val="1"/>
        </w:rPr>
        <w:t>do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sexo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feminino...........................................................................</w:t>
      </w:r>
      <w:r>
        <w:tab/>
      </w:r>
      <w:r>
        <w:rPr>
          <w:spacing w:val="1"/>
        </w:rPr>
        <w:t>56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1"/>
        <w:ind w:left="103"/>
      </w:pPr>
      <w:r>
        <w:rPr>
          <w:spacing w:val="-2"/>
        </w:rPr>
        <w:t>Falante</w:t>
      </w:r>
      <w:r>
        <w:rPr>
          <w:spacing w:val="-1"/>
        </w:rPr>
        <w:t xml:space="preserve"> </w:t>
      </w:r>
      <w:r>
        <w:rPr>
          <w:spacing w:val="3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sexo</w:t>
      </w:r>
      <w:r>
        <w:rPr>
          <w:spacing w:val="-3"/>
        </w:rPr>
        <w:t xml:space="preserve"> </w:t>
      </w:r>
      <w:r>
        <w:t>masculino..........................................</w:t>
      </w:r>
      <w:r>
        <w:t>...............................</w:t>
      </w:r>
      <w:r>
        <w:tab/>
      </w:r>
      <w:r>
        <w:rPr>
          <w:spacing w:val="1"/>
        </w:rPr>
        <w:t>75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rPr>
          <w:spacing w:val="-2"/>
        </w:rPr>
        <w:t>Falante</w:t>
      </w:r>
      <w:r>
        <w:rPr>
          <w:spacing w:val="-1"/>
        </w:rPr>
        <w:t xml:space="preserve"> </w:t>
      </w:r>
      <w:r>
        <w:rPr>
          <w:spacing w:val="3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sexo</w:t>
      </w:r>
      <w:r>
        <w:rPr>
          <w:spacing w:val="-3"/>
        </w:rPr>
        <w:t xml:space="preserve"> </w:t>
      </w:r>
      <w:r>
        <w:t>masculino.........................................................................</w:t>
      </w:r>
      <w:r>
        <w:tab/>
      </w:r>
      <w:r>
        <w:rPr>
          <w:spacing w:val="1"/>
        </w:rPr>
        <w:t>88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rPr>
          <w:spacing w:val="-2"/>
        </w:rPr>
        <w:t xml:space="preserve">Falante </w:t>
      </w:r>
      <w:r>
        <w:rPr>
          <w:spacing w:val="3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sexo</w:t>
      </w:r>
      <w:r>
        <w:rPr>
          <w:spacing w:val="-4"/>
        </w:rPr>
        <w:t xml:space="preserve"> </w:t>
      </w:r>
      <w:r>
        <w:t>masculino.........................................................................</w:t>
      </w:r>
      <w:r>
        <w:tab/>
      </w:r>
      <w:r>
        <w:rPr>
          <w:spacing w:val="-1"/>
        </w:rPr>
        <w:t>107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rPr>
          <w:spacing w:val="-2"/>
        </w:rPr>
        <w:t xml:space="preserve">Falante </w:t>
      </w:r>
      <w:r>
        <w:rPr>
          <w:spacing w:val="3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sexo</w:t>
      </w:r>
      <w:r>
        <w:rPr>
          <w:spacing w:val="-4"/>
        </w:rPr>
        <w:t xml:space="preserve"> </w:t>
      </w:r>
      <w:r>
        <w:t>masculino.........................................................................</w:t>
      </w:r>
      <w:r>
        <w:tab/>
      </w:r>
      <w:r>
        <w:rPr>
          <w:spacing w:val="-1"/>
        </w:rPr>
        <w:t>118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rPr>
          <w:spacing w:val="-2"/>
        </w:rPr>
        <w:t xml:space="preserve">Falante </w:t>
      </w:r>
      <w:r>
        <w:rPr>
          <w:spacing w:val="3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sexo</w:t>
      </w:r>
      <w:r>
        <w:rPr>
          <w:spacing w:val="-4"/>
        </w:rPr>
        <w:t xml:space="preserve"> </w:t>
      </w:r>
      <w:r>
        <w:t>feminino...........................................................................</w:t>
      </w:r>
      <w:r>
        <w:tab/>
      </w:r>
      <w:r>
        <w:rPr>
          <w:spacing w:val="-1"/>
        </w:rPr>
        <w:t>131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rPr>
          <w:spacing w:val="-2"/>
        </w:rPr>
        <w:t xml:space="preserve">Falante </w:t>
      </w:r>
      <w:r>
        <w:rPr>
          <w:spacing w:val="3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sexo</w:t>
      </w:r>
      <w:r>
        <w:rPr>
          <w:spacing w:val="-4"/>
        </w:rPr>
        <w:t xml:space="preserve"> </w:t>
      </w:r>
      <w:r>
        <w:t>feminino.........................................</w:t>
      </w:r>
      <w:r>
        <w:t>..................................</w:t>
      </w:r>
      <w:r>
        <w:tab/>
      </w:r>
      <w:r>
        <w:rPr>
          <w:spacing w:val="-1"/>
        </w:rPr>
        <w:t>148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rPr>
          <w:spacing w:val="-2"/>
          <w:position w:val="1"/>
        </w:rPr>
        <w:t xml:space="preserve">Falante </w:t>
      </w:r>
      <w:r>
        <w:rPr>
          <w:spacing w:val="3"/>
          <w:position w:val="1"/>
        </w:rPr>
        <w:t>do</w:t>
      </w:r>
      <w:r>
        <w:rPr>
          <w:spacing w:val="-3"/>
          <w:position w:val="1"/>
        </w:rPr>
        <w:t xml:space="preserve"> </w:t>
      </w:r>
      <w:r>
        <w:rPr>
          <w:spacing w:val="-1"/>
          <w:position w:val="1"/>
        </w:rPr>
        <w:t>sexo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feminino...........................................................................</w:t>
      </w:r>
      <w:r>
        <w:tab/>
      </w:r>
      <w:r>
        <w:rPr>
          <w:spacing w:val="-1"/>
        </w:rPr>
        <w:t>170</w:t>
      </w:r>
    </w:p>
    <w:p w:rsidR="00000000" w:rsidRDefault="007C2F76">
      <w:pPr>
        <w:pStyle w:val="Heading1"/>
        <w:kinsoku w:val="0"/>
        <w:overflowPunct w:val="0"/>
        <w:spacing w:before="346"/>
        <w:ind w:left="103"/>
        <w:outlineLvl w:val="9"/>
        <w:rPr>
          <w:b w:val="0"/>
          <w:bCs w:val="0"/>
        </w:rPr>
      </w:pPr>
      <w:r>
        <w:t>Amostras</w:t>
      </w:r>
      <w:r>
        <w:rPr>
          <w:spacing w:val="-13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Elocuções</w:t>
      </w:r>
      <w:r>
        <w:rPr>
          <w:spacing w:val="-5"/>
        </w:rPr>
        <w:t xml:space="preserve"> </w:t>
      </w:r>
      <w:r>
        <w:t>Formais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110"/>
        <w:ind w:left="103"/>
      </w:pPr>
      <w:r>
        <w:rPr>
          <w:position w:val="1"/>
        </w:rPr>
        <w:t>A</w:t>
      </w:r>
      <w:r>
        <w:rPr>
          <w:spacing w:val="-7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Conferência</w:t>
      </w:r>
      <w:r>
        <w:rPr>
          <w:spacing w:val="2"/>
          <w:position w:val="1"/>
        </w:rPr>
        <w:t xml:space="preserve"> </w:t>
      </w:r>
      <w:r>
        <w:rPr>
          <w:spacing w:val="1"/>
          <w:position w:val="1"/>
        </w:rPr>
        <w:t>de</w:t>
      </w:r>
      <w:r>
        <w:rPr>
          <w:spacing w:val="-10"/>
          <w:position w:val="1"/>
        </w:rPr>
        <w:t xml:space="preserve"> </w:t>
      </w:r>
      <w:r>
        <w:rPr>
          <w:spacing w:val="-1"/>
          <w:position w:val="1"/>
        </w:rPr>
        <w:t xml:space="preserve">falante </w:t>
      </w:r>
      <w:r>
        <w:rPr>
          <w:spacing w:val="3"/>
          <w:position w:val="1"/>
        </w:rPr>
        <w:t>do</w:t>
      </w:r>
      <w:r>
        <w:rPr>
          <w:spacing w:val="-2"/>
          <w:position w:val="1"/>
        </w:rPr>
        <w:t xml:space="preserve"> </w:t>
      </w:r>
      <w:r>
        <w:rPr>
          <w:spacing w:val="-1"/>
          <w:position w:val="1"/>
        </w:rPr>
        <w:t>sexo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masculino..........................................</w:t>
      </w:r>
      <w:r>
        <w:tab/>
      </w:r>
      <w:r>
        <w:rPr>
          <w:spacing w:val="-1"/>
        </w:rPr>
        <w:t>179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23"/>
        <w:ind w:left="103"/>
      </w:pPr>
      <w:r>
        <w:rPr>
          <w:position w:val="1"/>
        </w:rPr>
        <w:t>B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2"/>
          <w:position w:val="1"/>
        </w:rPr>
        <w:t xml:space="preserve"> </w:t>
      </w:r>
      <w:r>
        <w:rPr>
          <w:spacing w:val="1"/>
          <w:position w:val="1"/>
        </w:rPr>
        <w:t>Mesa</w:t>
      </w:r>
      <w:r>
        <w:rPr>
          <w:spacing w:val="-1"/>
          <w:position w:val="1"/>
        </w:rPr>
        <w:t xml:space="preserve"> redonda</w:t>
      </w:r>
      <w:r>
        <w:rPr>
          <w:position w:val="1"/>
        </w:rPr>
        <w:t xml:space="preserve"> </w:t>
      </w:r>
      <w:r>
        <w:rPr>
          <w:spacing w:val="1"/>
          <w:position w:val="1"/>
        </w:rPr>
        <w:t>de</w:t>
      </w:r>
      <w:r>
        <w:rPr>
          <w:spacing w:val="-9"/>
          <w:position w:val="1"/>
        </w:rPr>
        <w:t xml:space="preserve"> </w:t>
      </w:r>
      <w:r>
        <w:rPr>
          <w:spacing w:val="-1"/>
          <w:position w:val="1"/>
        </w:rPr>
        <w:t>falante</w:t>
      </w:r>
      <w:r>
        <w:rPr>
          <w:position w:val="1"/>
        </w:rPr>
        <w:t xml:space="preserve"> </w:t>
      </w:r>
      <w:r>
        <w:rPr>
          <w:spacing w:val="-2"/>
          <w:position w:val="1"/>
        </w:rPr>
        <w:t xml:space="preserve">do </w:t>
      </w:r>
      <w:r>
        <w:rPr>
          <w:spacing w:val="-1"/>
          <w:position w:val="1"/>
        </w:rPr>
        <w:t>sexo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feminino.........................................</w:t>
      </w:r>
      <w:r>
        <w:tab/>
      </w:r>
      <w:r>
        <w:rPr>
          <w:spacing w:val="-1"/>
        </w:rPr>
        <w:t>188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t>C</w:t>
      </w:r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1"/>
        </w:rPr>
        <w:t>Mesa</w:t>
      </w:r>
      <w:r>
        <w:rPr>
          <w:spacing w:val="-9"/>
        </w:rPr>
        <w:t xml:space="preserve"> </w:t>
      </w:r>
      <w:r>
        <w:t xml:space="preserve">redonda </w:t>
      </w:r>
      <w:r>
        <w:rPr>
          <w:spacing w:val="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falante</w:t>
      </w:r>
      <w:r>
        <w:rPr>
          <w:spacing w:val="45"/>
        </w:rPr>
        <w:t xml:space="preserve"> </w:t>
      </w:r>
      <w:r>
        <w:rPr>
          <w:spacing w:val="1"/>
        </w:rPr>
        <w:t>do</w:t>
      </w:r>
      <w:r>
        <w:rPr>
          <w:spacing w:val="-2"/>
        </w:rPr>
        <w:t xml:space="preserve"> </w:t>
      </w:r>
      <w:r>
        <w:t>sexo</w:t>
      </w:r>
      <w:r>
        <w:rPr>
          <w:spacing w:val="-2"/>
        </w:rPr>
        <w:t xml:space="preserve"> </w:t>
      </w:r>
      <w:r>
        <w:rPr>
          <w:spacing w:val="-1"/>
        </w:rPr>
        <w:t>masculino......................................</w:t>
      </w:r>
      <w:r>
        <w:rPr>
          <w:spacing w:val="-1"/>
        </w:rPr>
        <w:tab/>
        <w:t>190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</w:pPr>
      <w:r>
        <w:t>D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Debate</w:t>
      </w:r>
      <w:r>
        <w:t xml:space="preserve"> </w:t>
      </w:r>
      <w:r>
        <w:rPr>
          <w:spacing w:val="-2"/>
        </w:rPr>
        <w:t>de</w:t>
      </w:r>
      <w:r>
        <w:t xml:space="preserve"> </w:t>
      </w:r>
      <w:r>
        <w:rPr>
          <w:spacing w:val="1"/>
        </w:rPr>
        <w:t>um</w:t>
      </w:r>
      <w:r>
        <w:rPr>
          <w:spacing w:val="-8"/>
        </w:rPr>
        <w:t xml:space="preserve"> </w:t>
      </w:r>
      <w:r>
        <w:rPr>
          <w:spacing w:val="-1"/>
        </w:rPr>
        <w:t>falante</w:t>
      </w:r>
      <w:r>
        <w:t xml:space="preserve"> feminino</w:t>
      </w:r>
      <w:r>
        <w:rPr>
          <w:spacing w:val="-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spacing w:val="3"/>
        </w:rPr>
        <w:t>um</w:t>
      </w:r>
      <w:r>
        <w:rPr>
          <w:spacing w:val="-1"/>
        </w:rPr>
        <w:t xml:space="preserve"> </w:t>
      </w:r>
      <w:r>
        <w:t>masculino.................................</w:t>
      </w:r>
      <w:r>
        <w:tab/>
      </w:r>
      <w:r>
        <w:rPr>
          <w:spacing w:val="-1"/>
        </w:rPr>
        <w:t>202</w:t>
      </w:r>
    </w:p>
    <w:p w:rsidR="00000000" w:rsidRDefault="007C2F76">
      <w:pPr>
        <w:pStyle w:val="Textkrper"/>
        <w:tabs>
          <w:tab w:val="right" w:pos="6661"/>
        </w:tabs>
        <w:kinsoku w:val="0"/>
        <w:overflowPunct w:val="0"/>
        <w:spacing w:before="233"/>
        <w:ind w:left="103"/>
        <w:sectPr w:rsidR="00000000">
          <w:headerReference w:type="even" r:id="rId16"/>
          <w:headerReference w:type="default" r:id="rId17"/>
          <w:footerReference w:type="even" r:id="rId18"/>
          <w:footerReference w:type="default" r:id="rId19"/>
          <w:pgSz w:w="8510" w:h="11910"/>
          <w:pgMar w:top="760" w:right="0" w:bottom="660" w:left="840" w:header="565" w:footer="465" w:gutter="0"/>
          <w:pgNumType w:start="5"/>
          <w:cols w:space="720" w:equalWidth="0">
            <w:col w:w="767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4"/>
          <w:szCs w:val="24"/>
        </w:rPr>
      </w:pPr>
    </w:p>
    <w:p w:rsidR="00000000" w:rsidRDefault="007C2F76">
      <w:pPr>
        <w:pStyle w:val="Heading1"/>
        <w:kinsoku w:val="0"/>
        <w:overflowPunct w:val="0"/>
        <w:spacing w:before="0"/>
        <w:ind w:left="1077"/>
        <w:outlineLvl w:val="9"/>
        <w:rPr>
          <w:b w:val="0"/>
          <w:bCs w:val="0"/>
          <w:color w:val="000000"/>
        </w:rPr>
      </w:pPr>
      <w:r>
        <w:rPr>
          <w:color w:val="231F20"/>
          <w:spacing w:val="-2"/>
        </w:rPr>
        <w:t>APRESENTAÇÃO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</w:rPr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624" w:right="103" w:firstLine="453"/>
        <w:jc w:val="right"/>
        <w:rPr>
          <w:color w:val="000000"/>
        </w:rPr>
      </w:pP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Projeto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Histórico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Português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Paulista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início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2007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fito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historiar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Português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Paulo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seus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aspectos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sociais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gramaticais,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complementando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proje-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tos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coletivos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anteriores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tomaram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variedade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paulista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Português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Brasileiro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objeto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empírico.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Dada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grandiosidade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Projeto,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Coordenador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5"/>
        </w:rPr>
        <w:t>Dr.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</w:rPr>
        <w:t>Ataliba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Teixeira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Castilho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reuniu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pesquisadores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organizou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grupos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temáticos,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quais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estava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presente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Profa.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Dra.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Maria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Célia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Lima-Hernandes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ficou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engajada</w:t>
      </w:r>
      <w:r>
        <w:rPr>
          <w:color w:val="231F20"/>
        </w:rPr>
        <w:t xml:space="preserve"> 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equip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i/>
          <w:iCs/>
          <w:color w:val="231F20"/>
          <w:spacing w:val="-2"/>
        </w:rPr>
        <w:t>Constituiçã</w:t>
      </w:r>
      <w:r>
        <w:rPr>
          <w:i/>
          <w:iCs/>
          <w:color w:val="231F20"/>
        </w:rPr>
        <w:t>o</w:t>
      </w:r>
      <w:r>
        <w:rPr>
          <w:i/>
          <w:iCs/>
          <w:color w:val="231F20"/>
          <w:spacing w:val="-17"/>
        </w:rPr>
        <w:t xml:space="preserve"> </w:t>
      </w:r>
      <w:r>
        <w:rPr>
          <w:i/>
          <w:iCs/>
          <w:color w:val="231F20"/>
        </w:rPr>
        <w:t>e</w:t>
      </w:r>
      <w:r>
        <w:rPr>
          <w:i/>
          <w:iCs/>
          <w:color w:val="231F20"/>
          <w:spacing w:val="-17"/>
        </w:rPr>
        <w:t xml:space="preserve"> </w:t>
      </w:r>
      <w:r>
        <w:rPr>
          <w:i/>
          <w:iCs/>
          <w:color w:val="231F20"/>
          <w:spacing w:val="-2"/>
        </w:rPr>
        <w:t>Expansã</w:t>
      </w:r>
      <w:r>
        <w:rPr>
          <w:i/>
          <w:iCs/>
          <w:color w:val="231F20"/>
        </w:rPr>
        <w:t>o</w:t>
      </w:r>
      <w:r>
        <w:rPr>
          <w:i/>
          <w:iCs/>
          <w:color w:val="231F20"/>
          <w:spacing w:val="-17"/>
        </w:rPr>
        <w:t xml:space="preserve"> </w:t>
      </w:r>
      <w:r>
        <w:rPr>
          <w:i/>
          <w:iCs/>
          <w:color w:val="231F20"/>
          <w:spacing w:val="-2"/>
        </w:rPr>
        <w:t>d</w:t>
      </w:r>
      <w:r>
        <w:rPr>
          <w:i/>
          <w:iCs/>
          <w:color w:val="231F20"/>
        </w:rPr>
        <w:t>o</w:t>
      </w:r>
      <w:r>
        <w:rPr>
          <w:i/>
          <w:iCs/>
          <w:color w:val="231F20"/>
          <w:spacing w:val="-17"/>
        </w:rPr>
        <w:t xml:space="preserve"> </w:t>
      </w:r>
      <w:r>
        <w:rPr>
          <w:i/>
          <w:iCs/>
          <w:color w:val="231F20"/>
          <w:spacing w:val="-2"/>
        </w:rPr>
        <w:t>Po</w:t>
      </w:r>
      <w:r>
        <w:rPr>
          <w:i/>
          <w:iCs/>
          <w:color w:val="231F20"/>
          <w:spacing w:val="-5"/>
        </w:rPr>
        <w:t>r</w:t>
      </w:r>
      <w:r>
        <w:rPr>
          <w:i/>
          <w:iCs/>
          <w:color w:val="231F20"/>
          <w:spacing w:val="-2"/>
        </w:rPr>
        <w:t>tuguê</w:t>
      </w:r>
      <w:r>
        <w:rPr>
          <w:i/>
          <w:iCs/>
          <w:color w:val="231F20"/>
        </w:rPr>
        <w:t>s</w:t>
      </w:r>
      <w:r>
        <w:rPr>
          <w:i/>
          <w:iCs/>
          <w:color w:val="231F20"/>
          <w:spacing w:val="-17"/>
        </w:rPr>
        <w:t xml:space="preserve"> </w:t>
      </w:r>
      <w:r>
        <w:rPr>
          <w:i/>
          <w:iCs/>
          <w:color w:val="231F20"/>
          <w:spacing w:val="-2"/>
        </w:rPr>
        <w:t>Paulista</w:t>
      </w:r>
      <w:r>
        <w:rPr>
          <w:i/>
          <w:iCs/>
          <w:color w:val="231F20"/>
        </w:rPr>
        <w:t>:</w:t>
      </w:r>
      <w:r>
        <w:rPr>
          <w:i/>
          <w:iCs/>
          <w:color w:val="231F20"/>
          <w:spacing w:val="-17"/>
        </w:rPr>
        <w:t xml:space="preserve"> </w:t>
      </w:r>
      <w:r>
        <w:rPr>
          <w:i/>
          <w:iCs/>
          <w:color w:val="231F20"/>
          <w:spacing w:val="-2"/>
        </w:rPr>
        <w:t>Documentaçã</w:t>
      </w:r>
      <w:r>
        <w:rPr>
          <w:i/>
          <w:iCs/>
          <w:color w:val="231F20"/>
        </w:rPr>
        <w:t>o</w:t>
      </w:r>
      <w:r>
        <w:rPr>
          <w:i/>
          <w:iCs/>
          <w:color w:val="231F20"/>
          <w:spacing w:val="-17"/>
        </w:rPr>
        <w:t xml:space="preserve"> </w:t>
      </w:r>
      <w:r>
        <w:rPr>
          <w:i/>
          <w:iCs/>
          <w:color w:val="231F20"/>
          <w:spacing w:val="-2"/>
        </w:rPr>
        <w:t>da</w:t>
      </w:r>
      <w:r>
        <w:rPr>
          <w:i/>
          <w:iCs/>
          <w:color w:val="231F20"/>
        </w:rPr>
        <w:t>s</w:t>
      </w:r>
      <w:r>
        <w:rPr>
          <w:i/>
          <w:iCs/>
          <w:color w:val="231F20"/>
          <w:spacing w:val="-17"/>
        </w:rPr>
        <w:t xml:space="preserve"> </w:t>
      </w:r>
      <w:r>
        <w:rPr>
          <w:i/>
          <w:iCs/>
          <w:color w:val="231F20"/>
          <w:spacing w:val="-25"/>
        </w:rPr>
        <w:t>V</w:t>
      </w:r>
      <w:r>
        <w:rPr>
          <w:i/>
          <w:iCs/>
          <w:color w:val="231F20"/>
          <w:spacing w:val="-2"/>
        </w:rPr>
        <w:t>ariedades Culta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</w:rPr>
        <w:t>e</w:t>
      </w:r>
      <w:r>
        <w:rPr>
          <w:i/>
          <w:iCs/>
          <w:color w:val="231F20"/>
          <w:spacing w:val="-4"/>
        </w:rPr>
        <w:t xml:space="preserve"> </w:t>
      </w:r>
      <w:r>
        <w:rPr>
          <w:i/>
          <w:iCs/>
          <w:color w:val="231F20"/>
          <w:spacing w:val="-2"/>
        </w:rPr>
        <w:t>Popular</w:t>
      </w:r>
      <w:r>
        <w:rPr>
          <w:color w:val="231F20"/>
          <w:spacing w:val="-2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recorte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tarefas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busca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variedade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culta.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104" w:firstLine="453"/>
        <w:jc w:val="both"/>
        <w:rPr>
          <w:color w:val="000000"/>
        </w:rPr>
      </w:pPr>
      <w:r>
        <w:rPr>
          <w:color w:val="231F20"/>
          <w:spacing w:val="-2"/>
        </w:rPr>
        <w:t xml:space="preserve">Para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desenvolvimento dessa pesquisa, Lima-Hernandes envolve seus orientandos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graduação,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iniciação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científica,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mestrado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doutorado.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estratégia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orga-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nizou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pesquisa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campo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alunos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curso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Letras,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disciplina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Intro-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dução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Estudos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Língua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Portuguesa,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pequenos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grupos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tiveram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oportunidade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gravar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entrevistas,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palestras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fim,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transcrever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dados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colhidos,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permitindo-lhes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per-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ceber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longo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hiato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entre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língua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escrita,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ainda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estivéssemos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lidando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falan-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tes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português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culto,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transcrições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elaboradas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partir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gravações.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103" w:firstLine="453"/>
        <w:jc w:val="both"/>
        <w:rPr>
          <w:color w:val="000000"/>
        </w:rPr>
      </w:pPr>
      <w:r>
        <w:rPr>
          <w:color w:val="231F20"/>
        </w:rPr>
        <w:t>Orientações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conduta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interpessoal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formulação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questionári- 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advieram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experi</w:t>
      </w:r>
      <w:r>
        <w:rPr>
          <w:color w:val="231F20"/>
        </w:rPr>
        <w:t>ência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acumulada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Profa.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Dra.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Maria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Célia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Lima-Hernandes, durante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pesquisas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participou.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Todos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treinamento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tiveram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acesso aos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pressupostos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básicos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Caipira,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 xml:space="preserve"> cujo interesse vincula-se cada uma das amostras reunidas.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103" w:firstLine="453"/>
        <w:jc w:val="both"/>
        <w:rPr>
          <w:color w:val="000000"/>
        </w:rPr>
      </w:pPr>
      <w:r>
        <w:rPr>
          <w:color w:val="231F20"/>
          <w:spacing w:val="-1"/>
        </w:rPr>
        <w:t xml:space="preserve">As amostras têm em comum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perfil do informante: </w:t>
      </w:r>
      <w:r>
        <w:rPr>
          <w:color w:val="231F20"/>
        </w:rPr>
        <w:t>pessoas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tório,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doutores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universitários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Paulo,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 idade acima dos 35 anos, ap</w:t>
      </w:r>
      <w:r>
        <w:rPr>
          <w:color w:val="231F20"/>
        </w:rPr>
        <w:t>osentados ou não, mas em cuja trajetória se reconhece 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contribuição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formação/evolução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Paulo. </w:t>
      </w:r>
      <w:r>
        <w:rPr>
          <w:color w:val="231F20"/>
          <w:spacing w:val="-3"/>
        </w:rPr>
        <w:t>Todos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encaixam-se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seguintes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condições: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nasceram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Paulo;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ii. </w:t>
      </w:r>
      <w:r>
        <w:rPr>
          <w:color w:val="231F20"/>
          <w:spacing w:val="-1"/>
        </w:rPr>
        <w:t>vivem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dez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anos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Paulo.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103" w:firstLine="453"/>
        <w:jc w:val="both"/>
        <w:rPr>
          <w:color w:val="000000"/>
        </w:rPr>
      </w:pPr>
      <w:r>
        <w:rPr>
          <w:color w:val="231F20"/>
        </w:rPr>
        <w:t>Destaca-se, por fim, o objetivo da publicação desse material: oferecer subsídios a pesquisadores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Consultando-o,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reconhece-se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 os estudos de variação e evolução linguística especialmente.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103" w:firstLine="453"/>
        <w:jc w:val="both"/>
        <w:rPr>
          <w:color w:val="000000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21" w:firstLine="453"/>
        <w:jc w:val="both"/>
        <w:rPr>
          <w:color w:val="000000"/>
        </w:rPr>
      </w:pP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amostras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compõem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  <w:spacing w:val="-3"/>
        </w:rPr>
        <w:t xml:space="preserve"> </w:t>
      </w:r>
      <w:r>
        <w:rPr>
          <w:i/>
          <w:iCs/>
          <w:color w:val="231F20"/>
        </w:rPr>
        <w:t>corpu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apresentam-se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organizadas,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volume,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maneira: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numPr>
          <w:ilvl w:val="0"/>
          <w:numId w:val="5"/>
        </w:numPr>
        <w:tabs>
          <w:tab w:val="left" w:pos="956"/>
        </w:tabs>
        <w:kinsoku w:val="0"/>
        <w:overflowPunct w:val="0"/>
        <w:spacing w:before="0" w:line="312" w:lineRule="auto"/>
        <w:ind w:right="624"/>
        <w:rPr>
          <w:color w:val="000000"/>
        </w:rPr>
      </w:pPr>
      <w:r>
        <w:rPr>
          <w:color w:val="231F20"/>
        </w:rPr>
        <w:t>13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entrevistas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pergunta-resposta</w:t>
      </w:r>
      <w:r>
        <w:rPr>
          <w:color w:val="231F20"/>
          <w:spacing w:val="-1"/>
          <w:position w:val="6"/>
          <w:sz w:val="11"/>
          <w:szCs w:val="11"/>
        </w:rPr>
        <w:t>1</w:t>
      </w:r>
      <w:r>
        <w:rPr>
          <w:color w:val="231F20"/>
          <w:spacing w:val="-1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07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dirigidas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feminino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masculino;</w:t>
      </w:r>
    </w:p>
    <w:p w:rsidR="00000000" w:rsidRDefault="007C2F76">
      <w:pPr>
        <w:pStyle w:val="Textkrper"/>
        <w:numPr>
          <w:ilvl w:val="0"/>
          <w:numId w:val="5"/>
        </w:numPr>
        <w:tabs>
          <w:tab w:val="left" w:pos="956"/>
        </w:tabs>
        <w:kinsoku w:val="0"/>
        <w:overflowPunct w:val="0"/>
        <w:spacing w:before="2" w:line="312" w:lineRule="auto"/>
        <w:ind w:right="621"/>
        <w:rPr>
          <w:color w:val="000000"/>
        </w:rPr>
      </w:pPr>
      <w:r>
        <w:rPr>
          <w:color w:val="231F20"/>
        </w:rPr>
        <w:t>03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elocuções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formais,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produzida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feminino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 02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masculino;</w:t>
      </w:r>
    </w:p>
    <w:p w:rsidR="00000000" w:rsidRDefault="007C2F76">
      <w:pPr>
        <w:pStyle w:val="Textkrper"/>
        <w:numPr>
          <w:ilvl w:val="0"/>
          <w:numId w:val="5"/>
        </w:numPr>
        <w:tabs>
          <w:tab w:val="left" w:pos="956"/>
        </w:tabs>
        <w:kinsoku w:val="0"/>
        <w:overflowPunct w:val="0"/>
        <w:spacing w:before="2" w:line="312" w:lineRule="auto"/>
        <w:ind w:right="621"/>
        <w:rPr>
          <w:color w:val="000000"/>
        </w:rPr>
      </w:pPr>
      <w:r>
        <w:rPr>
          <w:color w:val="231F20"/>
        </w:rPr>
        <w:t>01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diálogo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informantes,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informante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feminino </w:t>
      </w:r>
      <w:r>
        <w:rPr>
          <w:color w:val="231F20"/>
          <w:spacing w:val="-1"/>
        </w:rPr>
        <w:t>interagindo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informante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masculino.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105" w:right="621" w:firstLine="453"/>
        <w:jc w:val="both"/>
        <w:rPr>
          <w:color w:val="000000"/>
        </w:rPr>
      </w:pPr>
      <w:r>
        <w:rPr>
          <w:color w:val="231F20"/>
        </w:rPr>
        <w:t>Esta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compilação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atende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expectativa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USP-CNPq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“Mu- dança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Gramatical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gramaticalização”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coordenado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Dra.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Maria Célia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Lima-Hernandes,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reúne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pesquisadores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treinados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iniciação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científi-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doutorado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dispostos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oferecer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contributo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ciência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lin- </w:t>
      </w:r>
      <w:r>
        <w:rPr>
          <w:color w:val="231F20"/>
          <w:spacing w:val="-1"/>
        </w:rPr>
        <w:t>guagem.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trabalho!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sz w:val="22"/>
          <w:szCs w:val="22"/>
        </w:rPr>
      </w:pPr>
    </w:p>
    <w:p w:rsidR="00000000" w:rsidRDefault="007C2F76">
      <w:pPr>
        <w:pStyle w:val="Textkrper"/>
        <w:kinsoku w:val="0"/>
        <w:overflowPunct w:val="0"/>
        <w:spacing w:before="0" w:line="20" w:lineRule="atLeast"/>
        <w:ind w:left="112"/>
        <w:rPr>
          <w:sz w:val="2"/>
          <w:szCs w:val="2"/>
        </w:rPr>
      </w:pPr>
      <w:r>
        <w:rPr>
          <w:noProof/>
        </w:rPr>
      </w:r>
      <w:r w:rsidR="00C0737B">
        <w:rPr>
          <w:sz w:val="2"/>
          <w:szCs w:val="2"/>
        </w:rPr>
        <w:pict>
          <v:group id="_x0000_s1145" style="width:135.15pt;height:1pt;mso-position-horizontal-relative:char;mso-position-vertical-relative:line" coordsize="2703,20" o:allowincell="f">
            <v:shape id="_x0000_s1146" style="position:absolute;left:4;top:4;width:2693;height:20;mso-position-horizontal-relative:page;mso-position-vertical-relative:page" coordsize="2693,20" o:allowincell="f" path="m,hhl2692,e" filled="f" strokecolor="#231f20" strokeweight=".48pt">
              <v:path arrowok="t"/>
            </v:shape>
            <w10:anchorlock/>
          </v:group>
        </w:pict>
      </w:r>
    </w:p>
    <w:p w:rsidR="00000000" w:rsidRDefault="007C2F76">
      <w:pPr>
        <w:pStyle w:val="Textkrper"/>
        <w:kinsoku w:val="0"/>
        <w:overflowPunct w:val="0"/>
        <w:spacing w:before="59"/>
        <w:ind w:left="105"/>
        <w:rPr>
          <w:color w:val="000000"/>
          <w:sz w:val="16"/>
          <w:szCs w:val="16"/>
        </w:rPr>
      </w:pPr>
      <w:r>
        <w:rPr>
          <w:color w:val="231F20"/>
          <w:position w:val="5"/>
          <w:sz w:val="9"/>
          <w:szCs w:val="9"/>
        </w:rPr>
        <w:t>1</w:t>
      </w:r>
      <w:r>
        <w:rPr>
          <w:color w:val="231F20"/>
          <w:spacing w:val="18"/>
          <w:position w:val="5"/>
          <w:sz w:val="9"/>
          <w:szCs w:val="9"/>
        </w:rPr>
        <w:t xml:space="preserve"> </w:t>
      </w:r>
      <w:r>
        <w:rPr>
          <w:color w:val="231F20"/>
          <w:spacing w:val="-1"/>
          <w:sz w:val="16"/>
          <w:szCs w:val="16"/>
        </w:rPr>
        <w:t>No</w:t>
      </w:r>
      <w:r>
        <w:rPr>
          <w:color w:val="231F20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Projeto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NURC,</w:t>
      </w:r>
      <w:r>
        <w:rPr>
          <w:color w:val="231F20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esse</w:t>
      </w:r>
      <w:r>
        <w:rPr>
          <w:color w:val="231F20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gênero</w:t>
      </w:r>
      <w:r>
        <w:rPr>
          <w:color w:val="231F20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discursivo</w:t>
      </w:r>
      <w:r>
        <w:rPr>
          <w:color w:val="231F20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foi</w:t>
      </w:r>
      <w:r>
        <w:rPr>
          <w:color w:val="231F20"/>
          <w:spacing w:val="1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nomeado</w:t>
      </w:r>
      <w:r>
        <w:rPr>
          <w:color w:val="231F20"/>
          <w:sz w:val="16"/>
          <w:szCs w:val="16"/>
        </w:rPr>
        <w:t xml:space="preserve"> </w:t>
      </w:r>
      <w:r>
        <w:rPr>
          <w:color w:val="231F20"/>
          <w:spacing w:val="-1"/>
          <w:sz w:val="16"/>
          <w:szCs w:val="16"/>
        </w:rPr>
        <w:t>DID.</w:t>
      </w:r>
    </w:p>
    <w:p w:rsidR="00000000" w:rsidRDefault="007C2F76">
      <w:pPr>
        <w:pStyle w:val="Textkrper"/>
        <w:kinsoku w:val="0"/>
        <w:overflowPunct w:val="0"/>
        <w:spacing w:before="59"/>
        <w:ind w:left="105"/>
        <w:rPr>
          <w:color w:val="000000"/>
          <w:sz w:val="16"/>
          <w:szCs w:val="16"/>
        </w:rPr>
        <w:sectPr w:rsidR="00000000">
          <w:pgSz w:w="8510" w:h="11910"/>
          <w:pgMar w:top="760" w:right="0" w:bottom="660" w:left="800" w:header="565" w:footer="465" w:gutter="0"/>
          <w:cols w:space="720"/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Heading1"/>
        <w:kinsoku w:val="0"/>
        <w:overflowPunct w:val="0"/>
        <w:spacing w:line="308" w:lineRule="auto"/>
        <w:ind w:right="2499"/>
        <w:outlineLvl w:val="9"/>
        <w:rPr>
          <w:b w:val="0"/>
          <w:bCs w:val="0"/>
          <w:color w:val="000000"/>
        </w:rPr>
      </w:pPr>
      <w:r>
        <w:rPr>
          <w:color w:val="231F20"/>
          <w:spacing w:val="-1"/>
        </w:rPr>
        <w:t xml:space="preserve">AMOSTRAS </w:t>
      </w:r>
      <w:r>
        <w:rPr>
          <w:color w:val="231F20"/>
          <w:spacing w:val="1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ENTREVISTA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ENTREVISTA</w:t>
      </w: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b/>
          <w:b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74"/>
        <w:ind w:left="1190"/>
        <w:rPr>
          <w:color w:val="000000"/>
        </w:rPr>
      </w:pPr>
      <w:r>
        <w:rPr>
          <w:color w:val="231F20"/>
        </w:rPr>
        <w:t>L1 e L3 = alunos de graduação do curso de Letras – 2º semestre</w:t>
      </w:r>
    </w:p>
    <w:p w:rsidR="00000000" w:rsidRDefault="007C2F76">
      <w:pPr>
        <w:pStyle w:val="Textkrper"/>
        <w:tabs>
          <w:tab w:val="left" w:pos="1190"/>
        </w:tabs>
        <w:kinsoku w:val="0"/>
        <w:overflowPunct w:val="0"/>
        <w:spacing w:before="60"/>
        <w:ind w:left="1190" w:right="2499" w:hanging="567"/>
        <w:rPr>
          <w:color w:val="000000"/>
        </w:rPr>
      </w:pPr>
      <w:r>
        <w:rPr>
          <w:i/>
          <w:iCs/>
          <w:color w:val="231F20"/>
          <w:position w:val="-4"/>
          <w:sz w:val="16"/>
          <w:szCs w:val="16"/>
        </w:rPr>
        <w:t>5</w:t>
      </w:r>
      <w:r>
        <w:rPr>
          <w:i/>
          <w:iCs/>
          <w:color w:val="231F20"/>
          <w:position w:val="-4"/>
          <w:sz w:val="16"/>
          <w:szCs w:val="16"/>
        </w:rPr>
        <w:tab/>
      </w:r>
      <w:r>
        <w:rPr>
          <w:color w:val="231F20"/>
        </w:rPr>
        <w:t>L2 = falante do sexo feminino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2"/>
          <w:szCs w:val="22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31"/>
          <w:szCs w:val="3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90"/>
        <w:rPr>
          <w:color w:val="000000"/>
        </w:rPr>
      </w:pPr>
      <w:r>
        <w:rPr>
          <w:color w:val="231F20"/>
        </w:rPr>
        <w:t>(...)</w:t>
      </w:r>
    </w:p>
    <w:p w:rsidR="00000000" w:rsidRDefault="007C2F76">
      <w:pPr>
        <w:pStyle w:val="Textkrper"/>
        <w:tabs>
          <w:tab w:val="left" w:pos="1759"/>
        </w:tabs>
        <w:kinsoku w:val="0"/>
        <w:overflowPunct w:val="0"/>
        <w:spacing w:before="58"/>
        <w:ind w:left="1190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aí...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intervalo...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tomei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táxi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lá...</w:t>
      </w:r>
    </w:p>
    <w:p w:rsidR="00000000" w:rsidRDefault="007C2F76">
      <w:pPr>
        <w:pStyle w:val="Textkrper"/>
        <w:tabs>
          <w:tab w:val="left" w:pos="1759"/>
        </w:tabs>
        <w:kinsoku w:val="0"/>
        <w:overflowPunct w:val="0"/>
        <w:spacing w:before="60" w:line="301" w:lineRule="exact"/>
        <w:ind w:left="623"/>
        <w:rPr>
          <w:color w:val="000000"/>
        </w:rPr>
      </w:pPr>
      <w:r>
        <w:rPr>
          <w:i/>
          <w:iCs/>
          <w:color w:val="231F20"/>
          <w:position w:val="-9"/>
          <w:sz w:val="16"/>
          <w:szCs w:val="16"/>
        </w:rPr>
        <w:t>10</w:t>
      </w:r>
      <w:r>
        <w:rPr>
          <w:i/>
          <w:iCs/>
          <w:color w:val="231F20"/>
          <w:position w:val="-9"/>
          <w:sz w:val="16"/>
          <w:szCs w:val="16"/>
        </w:rPr>
        <w:tab/>
      </w:r>
      <w:r>
        <w:rPr>
          <w:color w:val="231F20"/>
        </w:rPr>
        <w:t>gente...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costa...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pensarem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criançada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B.</w:t>
      </w:r>
    </w:p>
    <w:p w:rsidR="00000000" w:rsidRDefault="007C2F76">
      <w:pPr>
        <w:pStyle w:val="Textkrper"/>
        <w:kinsoku w:val="0"/>
        <w:overflowPunct w:val="0"/>
        <w:spacing w:before="0" w:line="303" w:lineRule="auto"/>
        <w:ind w:left="1759" w:right="10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menina...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 quis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assustada...fiquei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pensando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estar 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últimas...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“a::i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professo::ra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bo::a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ve::io... 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pedir...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trás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apostilas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fisiologia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curso</w:t>
      </w:r>
    </w:p>
    <w:p w:rsidR="00000000" w:rsidRDefault="007C2F76">
      <w:pPr>
        <w:pStyle w:val="Textkrper"/>
        <w:kinsoku w:val="0"/>
        <w:overflowPunct w:val="0"/>
        <w:spacing w:before="0" w:line="202" w:lineRule="exact"/>
        <w:ind w:left="1759"/>
        <w:jc w:val="both"/>
        <w:rPr>
          <w:color w:val="000000"/>
        </w:rPr>
      </w:pPr>
      <w:r>
        <w:rPr>
          <w:color w:val="231F20"/>
        </w:rPr>
        <w:t>enquanto...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sei”...</w:t>
      </w:r>
    </w:p>
    <w:p w:rsidR="00000000" w:rsidRDefault="007C2F76">
      <w:pPr>
        <w:pStyle w:val="Textkrper"/>
        <w:kinsoku w:val="0"/>
        <w:overflowPunct w:val="0"/>
        <w:spacing w:before="0" w:line="122" w:lineRule="exact"/>
        <w:ind w:left="623" w:right="2499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15</w:t>
      </w:r>
    </w:p>
    <w:p w:rsidR="00000000" w:rsidRDefault="007C2F76">
      <w:pPr>
        <w:pStyle w:val="Textkrper"/>
        <w:kinsoku w:val="0"/>
        <w:overflowPunct w:val="0"/>
        <w:spacing w:before="0" w:line="196" w:lineRule="exact"/>
        <w:ind w:left="1759"/>
        <w:jc w:val="both"/>
        <w:rPr>
          <w:color w:val="000000"/>
        </w:rPr>
      </w:pPr>
      <w:r>
        <w:rPr>
          <w:color w:val="231F20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entreguei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apostilas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fisiologia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</w:p>
    <w:p w:rsidR="00000000" w:rsidRDefault="007C2F76">
      <w:pPr>
        <w:pStyle w:val="Textkrper"/>
        <w:kinsoku w:val="0"/>
        <w:overflowPunct w:val="0"/>
        <w:spacing w:before="60" w:line="302" w:lineRule="auto"/>
        <w:ind w:left="1759" w:right="103"/>
        <w:jc w:val="both"/>
        <w:rPr>
          <w:color w:val="000000"/>
        </w:rPr>
      </w:pPr>
      <w:r>
        <w:rPr>
          <w:color w:val="231F20"/>
        </w:rPr>
        <w:t>nesse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7"/>
        </w:rPr>
        <w:t>PAI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falava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MU::ito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português...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japonês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fechou 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porta...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disse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“professora...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querer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senhora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enganada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Bianca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morrer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sabe”...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vergonha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saí</w:t>
      </w:r>
    </w:p>
    <w:p w:rsidR="00000000" w:rsidRDefault="007C2F76">
      <w:pPr>
        <w:pStyle w:val="Textkrper"/>
        <w:tabs>
          <w:tab w:val="left" w:pos="1759"/>
        </w:tabs>
        <w:kinsoku w:val="0"/>
        <w:overflowPunct w:val="0"/>
        <w:spacing w:before="0" w:line="233" w:lineRule="exact"/>
        <w:ind w:left="1759" w:hanging="1136"/>
        <w:rPr>
          <w:color w:val="000000"/>
        </w:rPr>
      </w:pPr>
      <w:r>
        <w:rPr>
          <w:i/>
          <w:iCs/>
          <w:color w:val="231F20"/>
          <w:position w:val="10"/>
          <w:sz w:val="16"/>
          <w:szCs w:val="16"/>
        </w:rPr>
        <w:t>20</w:t>
      </w:r>
      <w:r>
        <w:rPr>
          <w:i/>
          <w:iCs/>
          <w:color w:val="231F20"/>
          <w:position w:val="10"/>
          <w:sz w:val="16"/>
          <w:szCs w:val="16"/>
        </w:rPr>
        <w:tab/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choRANdo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corredor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Beneficência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Portuguesa...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pensando</w:t>
      </w:r>
    </w:p>
    <w:p w:rsidR="00000000" w:rsidRDefault="007C2F76">
      <w:pPr>
        <w:pStyle w:val="Textkrper"/>
        <w:kinsoku w:val="0"/>
        <w:overflowPunct w:val="0"/>
        <w:spacing w:before="60" w:line="303" w:lineRule="auto"/>
        <w:ind w:left="1759" w:right="103"/>
        <w:jc w:val="both"/>
        <w:rPr>
          <w:color w:val="000000"/>
        </w:rPr>
      </w:pPr>
      <w:r>
        <w:rPr>
          <w:color w:val="231F20"/>
          <w:spacing w:val="-1"/>
        </w:rPr>
        <w:t>numa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menina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dezeNO::ve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anos...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saBENdo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vai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morrer...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peDINdo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apostila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fisiologia...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dizer...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“ah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tamo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num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jogo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esconde-esconde...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num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vô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falar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morte...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falar”...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ela...ela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se-</w:t>
      </w:r>
    </w:p>
    <w:p w:rsidR="00000000" w:rsidRDefault="007C2F76">
      <w:pPr>
        <w:pStyle w:val="Textkrper"/>
        <w:tabs>
          <w:tab w:val="left" w:pos="1759"/>
        </w:tabs>
        <w:kinsoku w:val="0"/>
        <w:overflowPunct w:val="0"/>
        <w:spacing w:before="0" w:line="230" w:lineRule="exact"/>
        <w:ind w:left="1759" w:hanging="1136"/>
        <w:rPr>
          <w:color w:val="000000"/>
        </w:rPr>
      </w:pPr>
      <w:r>
        <w:rPr>
          <w:i/>
          <w:iCs/>
          <w:color w:val="231F20"/>
          <w:position w:val="5"/>
          <w:sz w:val="16"/>
          <w:szCs w:val="16"/>
        </w:rPr>
        <w:t>25</w:t>
      </w:r>
      <w:r>
        <w:rPr>
          <w:i/>
          <w:iCs/>
          <w:color w:val="231F20"/>
          <w:position w:val="5"/>
          <w:sz w:val="16"/>
          <w:szCs w:val="16"/>
        </w:rPr>
        <w:tab/>
      </w:r>
      <w:r>
        <w:rPr>
          <w:color w:val="231F20"/>
        </w:rPr>
        <w:t>nhora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congresso...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botânica?”...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“levo”...</w:t>
      </w:r>
    </w:p>
    <w:p w:rsidR="00000000" w:rsidRDefault="007C2F76">
      <w:pPr>
        <w:pStyle w:val="Textkrper"/>
        <w:kinsoku w:val="0"/>
        <w:overflowPunct w:val="0"/>
        <w:spacing w:before="60" w:line="303" w:lineRule="auto"/>
        <w:ind w:left="1759" w:right="103"/>
        <w:jc w:val="both"/>
        <w:rPr>
          <w:color w:val="000000"/>
        </w:rPr>
      </w:pPr>
      <w:r>
        <w:rPr>
          <w:color w:val="231F20"/>
          <w:spacing w:val="-1"/>
        </w:rPr>
        <w:t>pensando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comigo...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“cê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num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podendo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anDAR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né”...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mas...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é::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reposta...eu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“levo”...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 Paraíba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né?”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“é”...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fotografia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lá::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 qualquer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assim?”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coisa...</w:t>
      </w:r>
    </w:p>
    <w:p w:rsidR="00000000" w:rsidRDefault="007C2F76">
      <w:pPr>
        <w:pStyle w:val="Textkrper"/>
        <w:tabs>
          <w:tab w:val="left" w:pos="1759"/>
        </w:tabs>
        <w:kinsoku w:val="0"/>
        <w:overflowPunct w:val="0"/>
        <w:spacing w:before="2" w:line="308" w:lineRule="auto"/>
        <w:ind w:left="1759" w:right="103" w:hanging="1136"/>
        <w:jc w:val="both"/>
        <w:rPr>
          <w:color w:val="000000"/>
        </w:rPr>
      </w:pPr>
      <w:r>
        <w:rPr>
          <w:i/>
          <w:iCs/>
          <w:color w:val="231F20"/>
          <w:sz w:val="16"/>
          <w:szCs w:val="16"/>
        </w:rPr>
        <w:t>30</w:t>
      </w:r>
      <w:r>
        <w:rPr>
          <w:i/>
          <w:iCs/>
          <w:color w:val="231F20"/>
          <w:sz w:val="16"/>
          <w:szCs w:val="16"/>
        </w:rPr>
        <w:tab/>
      </w:r>
      <w:r>
        <w:rPr>
          <w:color w:val="231F20"/>
        </w:rPr>
        <w:t>vou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trazer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projetor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((batida))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TO::dos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diapositivos((batida))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lá</w:t>
      </w:r>
      <w:r>
        <w:rPr>
          <w:color w:val="231F20"/>
        </w:rPr>
        <w:t>((batida))...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sessão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viagem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 nós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fazer”...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levei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diapositivos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tinha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projetamos...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dali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diante...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todos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dias...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levava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(prum)</w:t>
      </w:r>
    </w:p>
    <w:p w:rsidR="00000000" w:rsidRDefault="007C2F76">
      <w:pPr>
        <w:pStyle w:val="Textkrper"/>
        <w:tabs>
          <w:tab w:val="left" w:pos="1759"/>
        </w:tabs>
        <w:kinsoku w:val="0"/>
        <w:overflowPunct w:val="0"/>
        <w:spacing w:before="2" w:line="308" w:lineRule="auto"/>
        <w:ind w:left="1759" w:right="103" w:hanging="1136"/>
        <w:jc w:val="both"/>
        <w:rPr>
          <w:color w:val="000000"/>
        </w:rPr>
        <w:sectPr w:rsidR="00000000">
          <w:pgSz w:w="8510" w:h="11910"/>
          <w:pgMar w:top="760" w:right="800" w:bottom="660" w:left="0" w:header="565" w:footer="465" w:gutter="0"/>
          <w:cols w:space="720"/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74"/>
        <w:ind w:left="1240"/>
        <w:rPr>
          <w:color w:val="000000"/>
        </w:rPr>
      </w:pPr>
      <w:r>
        <w:rPr>
          <w:color w:val="231F20"/>
        </w:rPr>
        <w:t>outro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escolhia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levava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coisas...</w:t>
      </w: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line="312" w:lineRule="auto"/>
        <w:ind w:left="1240" w:right="621" w:hanging="1124"/>
        <w:rPr>
          <w:color w:val="000000"/>
        </w:rPr>
      </w:pPr>
      <w:r>
        <w:rPr>
          <w:i/>
          <w:iCs/>
          <w:color w:val="231F20"/>
          <w:sz w:val="16"/>
          <w:szCs w:val="16"/>
        </w:rPr>
        <w:t>35</w:t>
      </w:r>
      <w:r>
        <w:rPr>
          <w:i/>
          <w:iCs/>
          <w:color w:val="231F20"/>
          <w:sz w:val="16"/>
          <w:szCs w:val="16"/>
        </w:rPr>
        <w:tab/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médicos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começaram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projeção... a enfermeira ficava ... sabe? E um dos dias</w:t>
      </w: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74"/>
        <w:ind w:left="67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</w:pPr>
    </w:p>
    <w:p w:rsidR="00000000" w:rsidRDefault="007C2F76">
      <w:pPr>
        <w:pStyle w:val="Textkrper"/>
        <w:tabs>
          <w:tab w:val="left" w:pos="671"/>
        </w:tabs>
        <w:kinsoku w:val="0"/>
        <w:overflowPunct w:val="0"/>
        <w:spacing w:before="74"/>
        <w:ind w:left="117"/>
        <w:rPr>
          <w:color w:val="000000"/>
        </w:rPr>
      </w:pPr>
      <w:r>
        <w:rPr>
          <w:i/>
          <w:iCs/>
          <w:color w:val="231F20"/>
          <w:sz w:val="16"/>
          <w:szCs w:val="16"/>
        </w:rPr>
        <w:t>40</w:t>
      </w:r>
      <w:r>
        <w:rPr>
          <w:i/>
          <w:iCs/>
          <w:color w:val="231F20"/>
          <w:sz w:val="16"/>
          <w:szCs w:val="16"/>
        </w:rPr>
        <w:tab/>
      </w:r>
      <w:r>
        <w:rPr>
          <w:color w:val="231F20"/>
        </w:rPr>
        <w:t>L1 virou (  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240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convivência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ali...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e::...um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cheguei...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enfermeira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saiu...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agonia”...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aí voltei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engasgada...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irmã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ligou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mim...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“profe/</w:t>
      </w: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before="2" w:line="312" w:lineRule="auto"/>
        <w:ind w:left="1240" w:right="621" w:hanging="1124"/>
        <w:jc w:val="both"/>
        <w:rPr>
          <w:color w:val="000000"/>
        </w:rPr>
      </w:pPr>
      <w:r>
        <w:rPr>
          <w:i/>
          <w:iCs/>
          <w:color w:val="231F20"/>
          <w:sz w:val="16"/>
          <w:szCs w:val="16"/>
        </w:rPr>
        <w:t>45</w:t>
      </w:r>
      <w:r>
        <w:rPr>
          <w:i/>
          <w:iCs/>
          <w:color w:val="231F20"/>
          <w:sz w:val="16"/>
          <w:szCs w:val="16"/>
        </w:rPr>
        <w:tab/>
      </w:r>
      <w:r>
        <w:rPr>
          <w:color w:val="231F20"/>
        </w:rPr>
        <w:t>professora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deixou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bilhete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já escreveu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escreveu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((hesitação)) velório?”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“vou”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“então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levar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senhora”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 GUARdo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bilhete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“professora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MUIto obrigada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aliviado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últimos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mostrando</w:t>
      </w: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before="2" w:line="312" w:lineRule="auto"/>
        <w:ind w:left="1240" w:right="621" w:hanging="1124"/>
        <w:jc w:val="both"/>
        <w:rPr>
          <w:color w:val="000000"/>
        </w:rPr>
      </w:pPr>
      <w:r>
        <w:rPr>
          <w:i/>
          <w:iCs/>
          <w:color w:val="231F20"/>
          <w:sz w:val="16"/>
          <w:szCs w:val="16"/>
        </w:rPr>
        <w:t>50</w:t>
      </w:r>
      <w:r>
        <w:rPr>
          <w:i/>
          <w:iCs/>
          <w:color w:val="231F20"/>
          <w:sz w:val="16"/>
          <w:szCs w:val="16"/>
        </w:rPr>
        <w:tab/>
      </w:r>
      <w:r>
        <w:rPr>
          <w:color w:val="231F20"/>
        </w:rPr>
        <w:t>coisas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bonitas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Brasil...mais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obrigada...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bilhete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dezeNOve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mor-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...ela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palavra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 acho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((batidas))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 chegar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“ah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morrer”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gente)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junto</w:t>
      </w: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before="2" w:line="312" w:lineRule="auto"/>
        <w:ind w:left="1240" w:right="621" w:hanging="1124"/>
        <w:jc w:val="both"/>
        <w:rPr>
          <w:color w:val="000000"/>
        </w:rPr>
      </w:pPr>
      <w:r>
        <w:rPr>
          <w:i/>
          <w:iCs/>
          <w:color w:val="231F20"/>
          <w:sz w:val="16"/>
          <w:szCs w:val="16"/>
        </w:rPr>
        <w:t>55</w:t>
      </w:r>
      <w:r>
        <w:rPr>
          <w:i/>
          <w:iCs/>
          <w:color w:val="231F20"/>
          <w:sz w:val="16"/>
          <w:szCs w:val="16"/>
        </w:rPr>
        <w:tab/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digo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 negó</w:t>
      </w:r>
      <w:r>
        <w:rPr>
          <w:color w:val="231F20"/>
        </w:rPr>
        <w:t>cio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(que)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tiver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 maior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converso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quando digo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“o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querer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ser?”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“ah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vou querer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ácil”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estou</w:t>
      </w: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before="2" w:line="312" w:lineRule="auto"/>
        <w:ind w:left="1240" w:right="621" w:hanging="1124"/>
        <w:jc w:val="both"/>
        <w:rPr>
          <w:color w:val="000000"/>
        </w:rPr>
      </w:pPr>
      <w:r>
        <w:rPr>
          <w:i/>
          <w:iCs/>
          <w:color w:val="231F20"/>
          <w:sz w:val="16"/>
          <w:szCs w:val="16"/>
        </w:rPr>
        <w:t>60</w:t>
      </w:r>
      <w:r>
        <w:rPr>
          <w:i/>
          <w:iCs/>
          <w:color w:val="231F20"/>
          <w:sz w:val="16"/>
          <w:szCs w:val="16"/>
        </w:rPr>
        <w:tab/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di-fí-cil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escolher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... </w:t>
      </w:r>
      <w:r>
        <w:rPr>
          <w:color w:val="231F20"/>
          <w:spacing w:val="-1"/>
        </w:rPr>
        <w:t>porque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 xml:space="preserve">você </w:t>
      </w:r>
      <w:r>
        <w:rPr>
          <w:color w:val="231F20"/>
        </w:rPr>
        <w:t>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obrigar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desistir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ajudar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... </w:t>
      </w:r>
      <w:r>
        <w:rPr>
          <w:color w:val="231F20"/>
          <w:spacing w:val="-1"/>
        </w:rPr>
        <w:t>vamos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segue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frente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magis-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tério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(ser)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ser</w:t>
      </w: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before="2" w:line="312" w:lineRule="auto"/>
        <w:ind w:left="1240" w:right="621" w:hanging="1124"/>
        <w:jc w:val="both"/>
        <w:rPr>
          <w:color w:val="000000"/>
        </w:rPr>
      </w:pPr>
      <w:r>
        <w:rPr>
          <w:i/>
          <w:iCs/>
          <w:color w:val="231F20"/>
          <w:sz w:val="16"/>
          <w:szCs w:val="16"/>
        </w:rPr>
        <w:t>65</w:t>
      </w:r>
      <w:r>
        <w:rPr>
          <w:i/>
          <w:iCs/>
          <w:color w:val="231F20"/>
          <w:sz w:val="16"/>
          <w:szCs w:val="16"/>
        </w:rPr>
        <w:tab/>
      </w:r>
      <w:r>
        <w:rPr>
          <w:color w:val="231F20"/>
        </w:rPr>
        <w:t>médico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cirurgia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advogado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pega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volume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olha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lê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...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diz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before="2" w:line="312" w:lineRule="auto"/>
        <w:ind w:left="1240" w:right="621" w:hanging="1124"/>
        <w:jc w:val="both"/>
        <w:rPr>
          <w:color w:val="000000"/>
        </w:rPr>
        <w:sectPr w:rsidR="00000000">
          <w:pgSz w:w="8510" w:h="11910"/>
          <w:pgMar w:top="760" w:right="0" w:bottom="660" w:left="800" w:header="565" w:footer="465" w:gutter="0"/>
          <w:cols w:space="720"/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tabs>
          <w:tab w:val="left" w:pos="2812"/>
        </w:tabs>
        <w:kinsoku w:val="0"/>
        <w:overflowPunct w:val="0"/>
        <w:spacing w:before="74"/>
        <w:ind w:left="1190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hum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  <w:sectPr w:rsidR="00000000">
          <w:pgSz w:w="8510" w:h="11910"/>
          <w:pgMar w:top="760" w:right="800" w:bottom="660" w:left="0" w:header="565" w:footer="465" w:gutter="0"/>
          <w:cols w:space="720"/>
          <w:noEndnote/>
        </w:sect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7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7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6"/>
        <w:ind w:left="0" w:right="7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7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7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7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</w:t>
      </w: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i/>
          <w:iCs/>
          <w:sz w:val="18"/>
          <w:szCs w:val="18"/>
        </w:rPr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engenheiro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(construção)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ajudar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MU::Ito muito difícil viu ... mas volto a dizer pra vocês eu gosto da minha profis- 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 tô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LEcionando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saindo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excursão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lame::nto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acidente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sofri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tô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podendo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andar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bem...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mas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835" w:right="585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359"/>
        </w:tabs>
        <w:kinsoku w:val="0"/>
        <w:overflowPunct w:val="0"/>
        <w:spacing w:before="140"/>
        <w:ind w:left="286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(   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140" w:line="626" w:lineRule="auto"/>
        <w:ind w:left="286" w:right="2633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 gente segue em frente enquanto der né?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hum (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before="13"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ajudar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PENsem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enganada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esPEcialmente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financeira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 cês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querem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mês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dentro 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fechada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conversando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“ô companheiro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aqui?”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 “ah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doutora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descolo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dinheiro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 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querendo”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(rindo)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escuta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“eu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querendo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reformar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minha cozinha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precisar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geladeira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microondas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 liquidificador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batedeira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calculei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mil”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 outro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virou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“a::h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você pede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DObro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rachamos”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“ah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vou dizer/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meu FIlho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dar”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 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escutando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conversa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abriu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porta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 (cu’a)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compungida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“professo::ra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precisa::ndo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aju::da</w:t>
      </w:r>
    </w:p>
    <w:p w:rsidR="00000000" w:rsidRDefault="007C2F76">
      <w:pPr>
        <w:pStyle w:val="Textkrper"/>
        <w:kinsoku w:val="0"/>
        <w:overflowPunct w:val="0"/>
        <w:spacing w:before="13" w:line="312" w:lineRule="auto"/>
        <w:ind w:left="855" w:right="10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4" w:space="40"/>
            <w:col w:w="680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2"/>
        <w:ind w:left="0"/>
        <w:rPr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1252" w:right="633"/>
        <w:jc w:val="both"/>
        <w:rPr>
          <w:color w:val="000000"/>
        </w:rPr>
      </w:pP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senho::ra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fi::lho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precisar”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já </w:t>
      </w:r>
      <w:r>
        <w:rPr>
          <w:color w:val="231F20"/>
          <w:spacing w:val="-1"/>
        </w:rPr>
        <w:t>pediu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dez...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dobre...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né 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14"/>
          <w:szCs w:val="14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14"/>
          <w:szCs w:val="14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79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5"/>
          <w:sz w:val="16"/>
          <w:szCs w:val="16"/>
        </w:rPr>
        <w:t>110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5"/>
          <w:sz w:val="16"/>
          <w:szCs w:val="16"/>
        </w:rPr>
        <w:t>115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130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137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hum</w:t>
      </w:r>
      <w:r>
        <w:rPr>
          <w:color w:val="231F20"/>
        </w:rPr>
        <w:t xml:space="preserve"> (   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“pede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velha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(num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capaz)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dinheiro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dela”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aplico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 todo) ele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36"/>
        </w:tabs>
        <w:kinsoku w:val="0"/>
        <w:overflowPunct w:val="0"/>
        <w:spacing w:before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ahã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14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aí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abriu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porta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entrou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aquela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ca::ra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compungida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“professo::ra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emprestar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vi::nte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mil”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meta- 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“porque::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fi::lho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fazer </w:t>
      </w:r>
      <w:r>
        <w:rPr>
          <w:color w:val="231F20"/>
          <w:spacing w:val="-1"/>
        </w:rPr>
        <w:t>cirurgia</w:t>
      </w:r>
      <w:r>
        <w:rPr>
          <w:color w:val="231F20"/>
        </w:rPr>
        <w:t xml:space="preserve"> ... e” num sei o que lá</w:t>
      </w:r>
      <w:r>
        <w:rPr>
          <w:color w:val="231F20"/>
        </w:rPr>
        <w:t xml:space="preserve"> ... pediu (   )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819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819"/>
        </w:tabs>
        <w:kinsoku w:val="0"/>
        <w:overflowPunct w:val="0"/>
        <w:spacing w:before="14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 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despejou to::das as mentiras ... quando ele acabou ... eu olhei pra ele ... 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“olha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dar”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“ma::s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dar vinte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mil?”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sabia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filho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cham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geladei- 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microondas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((risos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fundo))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elétrico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...”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((rindo))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(despe- jei)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“além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noventa anos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((batidas))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dinheiro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((batidas))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tam- bém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salafrário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((ruído))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((ruído))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((risos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fun- do))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porta”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insistiu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“mas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7"/>
        </w:rPr>
        <w:t>V</w:t>
      </w:r>
      <w:r>
        <w:rPr>
          <w:color w:val="231F20"/>
        </w:rPr>
        <w:t>A::I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dinheiro?”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VO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LH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DAR”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ele é cara de pau né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0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20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165</w:t>
      </w:r>
    </w:p>
    <w:p w:rsidR="00000000" w:rsidRDefault="007C2F76">
      <w:pPr>
        <w:pStyle w:val="Textkrper"/>
        <w:tabs>
          <w:tab w:val="left" w:pos="1057"/>
        </w:tabs>
        <w:kinsoku w:val="0"/>
        <w:overflowPunct w:val="0"/>
        <w:spacing w:before="74" w:line="312" w:lineRule="auto"/>
        <w:ind w:left="855" w:right="103" w:hanging="56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é::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vê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ajudo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MAIS?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((ruído))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mantendo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0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funcionários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((ruído))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9"/>
        </w:rPr>
        <w:t>G..</w:t>
      </w:r>
      <w:r>
        <w:rPr>
          <w:color w:val="231F20"/>
        </w:rPr>
        <w:t xml:space="preserve"> ... (já) tá acabando a faculdade ... o R. começou este ano ... então mas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pagando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(pr)o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Amauri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pagando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(pr)um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estu- </w:t>
      </w:r>
      <w:r>
        <w:rPr>
          <w:color w:val="231F20"/>
          <w:spacing w:val="-1"/>
        </w:rPr>
        <w:t>dante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da:::...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Universidade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Guarulhos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sobrinho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....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sobra dinheiro né 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(imagine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faculdades)</w:t>
      </w:r>
    </w:p>
    <w:p w:rsidR="00000000" w:rsidRDefault="007C2F76">
      <w:pPr>
        <w:pStyle w:val="Textkrper"/>
        <w:kinsoku w:val="0"/>
        <w:overflowPunct w:val="0"/>
        <w:ind w:left="198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987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   ) universidade particular 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987"/>
        </w:tabs>
        <w:kinsoku w:val="0"/>
        <w:overflowPunct w:val="0"/>
        <w:spacing w:before="14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hum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421"/>
        </w:tabs>
        <w:kinsoku w:val="0"/>
        <w:overflowPunct w:val="0"/>
        <w:spacing w:before="140" w:line="312" w:lineRule="auto"/>
        <w:ind w:left="855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tem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pagar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dinheiro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morrer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frente enquanto pode 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1987"/>
        </w:tabs>
        <w:kinsoku w:val="0"/>
        <w:overflowPunct w:val="0"/>
        <w:spacing w:before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hum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14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disse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“ó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se::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vocês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fizerem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aposta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mim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faça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estrada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aí”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- passa a mão aqui que cê tá</w:t>
      </w:r>
      <w:r>
        <w:rPr>
          <w:color w:val="231F20"/>
        </w:rPr>
        <w:t xml:space="preserve"> com uma coisa  ... ah saiu... saiu 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1987"/>
        </w:tabs>
        <w:kinsoku w:val="0"/>
        <w:overflowPunct w:val="0"/>
        <w:spacing w:before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987"/>
        </w:tabs>
        <w:kinsoku w:val="0"/>
        <w:overflowPunct w:val="0"/>
        <w:spacing w:before="14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viu ... sei lá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987"/>
        </w:tabs>
        <w:kinsoku w:val="0"/>
        <w:overflowPunct w:val="0"/>
        <w:spacing w:before="14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huhum</w:t>
      </w:r>
    </w:p>
    <w:p w:rsidR="00000000" w:rsidRDefault="007C2F76">
      <w:pPr>
        <w:pStyle w:val="Textkrper"/>
        <w:tabs>
          <w:tab w:val="left" w:pos="855"/>
          <w:tab w:val="left" w:pos="1987"/>
        </w:tabs>
        <w:kinsoku w:val="0"/>
        <w:overflowPunct w:val="0"/>
        <w:spacing w:before="0" w:line="600" w:lineRule="atLeast"/>
        <w:ind w:left="286" w:right="103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alguma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queiram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acabei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sozinha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(risos)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não mas é::... tá bom ...</w:t>
      </w:r>
    </w:p>
    <w:p w:rsidR="00000000" w:rsidRDefault="007C2F76">
      <w:pPr>
        <w:pStyle w:val="Textkrper"/>
        <w:kinsoku w:val="0"/>
        <w:overflowPunct w:val="0"/>
        <w:ind w:left="198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ind w:left="198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5" w:space="40"/>
            <w:col w:w="680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195</w:t>
      </w:r>
    </w:p>
    <w:p w:rsidR="00000000" w:rsidRDefault="007C2F76">
      <w:pPr>
        <w:pStyle w:val="Textkrper"/>
        <w:tabs>
          <w:tab w:val="left" w:pos="1819"/>
        </w:tabs>
        <w:kinsoku w:val="0"/>
        <w:overflowPunct w:val="0"/>
        <w:spacing w:before="74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(hein?)</w:t>
      </w:r>
    </w:p>
    <w:p w:rsidR="00000000" w:rsidRDefault="007C2F76">
      <w:pPr>
        <w:pStyle w:val="Textkrper"/>
        <w:kinsoku w:val="0"/>
        <w:overflowPunct w:val="0"/>
        <w:ind w:left="1819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19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cês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acham?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bom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140"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vamos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explicar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direitinho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gravação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?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1819"/>
        </w:tabs>
        <w:kinsoku w:val="0"/>
        <w:overflowPunct w:val="0"/>
        <w:spacing w:before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é::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140"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acabou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fazendo::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gente foi MUIto melhor do que a própria entrevista</w:t>
      </w:r>
    </w:p>
    <w:p w:rsidR="00000000" w:rsidRDefault="007C2F76">
      <w:pPr>
        <w:pStyle w:val="Textkrper"/>
        <w:kinsoku w:val="0"/>
        <w:overflowPunct w:val="0"/>
        <w:spacing w:before="2"/>
        <w:ind w:left="666" w:right="297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389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não</w:t>
      </w:r>
    </w:p>
    <w:p w:rsidR="00000000" w:rsidRDefault="007C2F76">
      <w:pPr>
        <w:pStyle w:val="Textkrper"/>
        <w:kinsoku w:val="0"/>
        <w:overflowPunct w:val="0"/>
        <w:ind w:left="747" w:right="309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  <w:tab w:val="left" w:pos="2241"/>
        </w:tabs>
        <w:kinsoku w:val="0"/>
        <w:overflowPunct w:val="0"/>
        <w:spacing w:line="626" w:lineRule="auto"/>
        <w:ind w:left="117" w:right="2277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</w:r>
      <w:r>
        <w:rPr>
          <w:color w:val="231F20"/>
        </w:rPr>
        <w:tab/>
        <w:t xml:space="preserve">que a gente tinha planejado ... né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olha ... é:: é uma parte da história da minha vida 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13" w:line="312" w:lineRule="auto"/>
        <w:ind w:right="625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certeza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VERdade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vo::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abrir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"/>
        </w:rPr>
        <w:t>jogo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inclusive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gravar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senhora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autoriza</w:t>
      </w:r>
    </w:p>
    <w:p w:rsidR="00000000" w:rsidRDefault="007C2F76">
      <w:pPr>
        <w:pStyle w:val="Textkrper"/>
        <w:kinsoku w:val="0"/>
        <w:overflowPunct w:val="0"/>
        <w:spacing w:before="2"/>
        <w:ind w:left="0" w:right="2315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5222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((tosse))</w:t>
      </w:r>
    </w:p>
    <w:p w:rsidR="00000000" w:rsidRDefault="007C2F76">
      <w:pPr>
        <w:pStyle w:val="Textkrper"/>
        <w:kinsoku w:val="0"/>
        <w:overflowPunct w:val="0"/>
        <w:ind w:left="0" w:right="2315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740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  <w:t>(ou não) a</w:t>
      </w:r>
    </w:p>
    <w:p w:rsidR="00000000" w:rsidRDefault="007C2F76">
      <w:pPr>
        <w:pStyle w:val="Textkrper"/>
        <w:kinsoku w:val="0"/>
        <w:overflowPunct w:val="0"/>
        <w:ind w:left="0" w:right="2306"/>
        <w:jc w:val="right"/>
        <w:rPr>
          <w:color w:val="000000"/>
        </w:rPr>
      </w:pPr>
      <w:r>
        <w:rPr>
          <w:color w:val="231F20"/>
        </w:rPr>
        <w:t>gente usar ... né ... esse depoimento ... como a gente</w:t>
      </w:r>
    </w:p>
    <w:p w:rsidR="00000000" w:rsidRDefault="007C2F76">
      <w:pPr>
        <w:pStyle w:val="Textkrper"/>
        <w:kinsoku w:val="0"/>
        <w:overflowPunct w:val="0"/>
        <w:ind w:left="2299" w:right="144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941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((tosse))</w:t>
      </w:r>
    </w:p>
    <w:p w:rsidR="00000000" w:rsidRDefault="007C2F76">
      <w:pPr>
        <w:pStyle w:val="Textkrper"/>
        <w:kinsoku w:val="0"/>
        <w:overflowPunct w:val="0"/>
        <w:ind w:left="651" w:right="309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</w:rPr>
        <w:t xml:space="preserve">      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portuguesa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importante pra gente ... CLARO que ... é:: essa experiência que a gente tá ouvindo</w:t>
      </w:r>
    </w:p>
    <w:p w:rsidR="00000000" w:rsidRDefault="007C2F76">
      <w:pPr>
        <w:pStyle w:val="Textkrper"/>
        <w:kinsoku w:val="0"/>
        <w:overflowPunct w:val="0"/>
        <w:spacing w:before="2"/>
        <w:ind w:left="0" w:right="1858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788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é::</w:t>
      </w:r>
    </w:p>
    <w:p w:rsidR="00000000" w:rsidRDefault="007C2F76">
      <w:pPr>
        <w:pStyle w:val="Textkrper"/>
        <w:tabs>
          <w:tab w:val="left" w:pos="5788"/>
        </w:tabs>
        <w:kinsoku w:val="0"/>
        <w:overflowPunct w:val="0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196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230</w:t>
      </w:r>
    </w:p>
    <w:p w:rsidR="00000000" w:rsidRDefault="007C2F76">
      <w:pPr>
        <w:pStyle w:val="Textkrper"/>
        <w:tabs>
          <w:tab w:val="left" w:pos="1039"/>
        </w:tabs>
        <w:kinsoku w:val="0"/>
        <w:overflowPunct w:val="0"/>
        <w:spacing w:before="74" w:line="312" w:lineRule="auto"/>
        <w:ind w:left="855" w:right="103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certeza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pegar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rela::to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 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seguiu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 roteiro porque a senhora já:: ... falou ... né ... a senhora já</w:t>
      </w:r>
    </w:p>
    <w:p w:rsidR="00000000" w:rsidRDefault="007C2F76">
      <w:pPr>
        <w:pStyle w:val="Textkrper"/>
        <w:kinsoku w:val="0"/>
        <w:overflowPunct w:val="0"/>
        <w:spacing w:before="2"/>
        <w:ind w:left="668" w:right="332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89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   )</w:t>
      </w:r>
    </w:p>
    <w:p w:rsidR="00000000" w:rsidRDefault="007C2F76">
      <w:pPr>
        <w:pStyle w:val="Textkrper"/>
        <w:kinsoku w:val="0"/>
        <w:overflowPunct w:val="0"/>
        <w:ind w:left="668" w:right="208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89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deu</w:t>
      </w:r>
    </w:p>
    <w:p w:rsidR="00000000" w:rsidRDefault="007C2F76">
      <w:pPr>
        <w:pStyle w:val="Textkrper"/>
        <w:kinsoku w:val="0"/>
        <w:overflowPunct w:val="0"/>
        <w:ind w:left="739"/>
        <w:rPr>
          <w:color w:val="000000"/>
        </w:rPr>
      </w:pPr>
      <w:r>
        <w:rPr>
          <w:color w:val="231F20"/>
        </w:rPr>
        <w:t>um depoimento pra gente excelente aí e a gente queria</w:t>
      </w:r>
    </w:p>
    <w:p w:rsidR="00000000" w:rsidRDefault="007C2F76">
      <w:pPr>
        <w:pStyle w:val="Textkrper"/>
        <w:kinsoku w:val="0"/>
        <w:overflowPunct w:val="0"/>
        <w:ind w:left="3427" w:right="218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994"/>
        </w:tabs>
        <w:kinsoku w:val="0"/>
        <w:overflowPunct w:val="0"/>
        <w:spacing w:line="312" w:lineRule="auto"/>
        <w:ind w:left="855" w:right="10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intenção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roteiro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fazendo::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como a pessoa fala?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14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isso ... os professores</w:t>
      </w:r>
    </w:p>
    <w:p w:rsidR="00000000" w:rsidRDefault="007C2F76">
      <w:pPr>
        <w:pStyle w:val="Textkrper"/>
        <w:kinsoku w:val="0"/>
        <w:overflowPunct w:val="0"/>
        <w:ind w:left="183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987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sabe ...</w:t>
      </w:r>
    </w:p>
    <w:p w:rsidR="00000000" w:rsidRDefault="007C2F76">
      <w:pPr>
        <w:pStyle w:val="Textkrper"/>
        <w:kinsoku w:val="0"/>
        <w:overflowPunct w:val="0"/>
        <w:ind w:left="668" w:right="332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987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da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USP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065"/>
        </w:tabs>
        <w:kinsoku w:val="0"/>
        <w:overflowPunct w:val="0"/>
        <w:spacing w:before="140"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“você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perdeu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sotaque”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pensando...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falando 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sotaque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nega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Paraná”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 w:line="312" w:lineRule="auto"/>
        <w:ind w:left="286" w:right="933" w:firstLine="568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MORANDO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Paulo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desde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TRINTA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 senhora fez faculdade</w:t>
      </w:r>
    </w:p>
    <w:p w:rsidR="00000000" w:rsidRDefault="007C2F76">
      <w:pPr>
        <w:pStyle w:val="Textkrper"/>
        <w:kinsoku w:val="0"/>
        <w:overflowPunct w:val="0"/>
        <w:spacing w:before="2"/>
        <w:ind w:left="668" w:right="332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406"/>
        </w:tabs>
        <w:kinsoku w:val="0"/>
        <w:overflowPunct w:val="0"/>
        <w:spacing w:line="312" w:lineRule="auto"/>
        <w:ind w:left="836" w:right="1567" w:hanging="550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e o pessoal acha que eu nã</w:t>
      </w:r>
      <w:r>
        <w:rPr>
          <w:color w:val="231F20"/>
        </w:rPr>
        <w:t>o perdi 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sotaque ... eu não sei ainda ... vocês acham que ... tem sotaque ou não 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056"/>
        </w:tabs>
        <w:kinsoku w:val="0"/>
        <w:overflowPunct w:val="0"/>
        <w:spacing w:before="14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acho que tem um pouco ainda ... né ((risos ao fundo))</w:t>
      </w:r>
    </w:p>
    <w:p w:rsidR="00000000" w:rsidRDefault="007C2F76">
      <w:pPr>
        <w:pStyle w:val="Textkrper"/>
        <w:tabs>
          <w:tab w:val="left" w:pos="1056"/>
        </w:tabs>
        <w:kinsoku w:val="0"/>
        <w:overflowPunct w:val="0"/>
        <w:spacing w:before="142"/>
        <w:ind w:left="286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4" w:space="40"/>
            <w:col w:w="680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265</w:t>
      </w: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i/>
          <w:iCs/>
          <w:sz w:val="18"/>
          <w:szCs w:val="18"/>
        </w:rPr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tabs>
          <w:tab w:val="left" w:pos="825"/>
        </w:tabs>
        <w:kinsoku w:val="0"/>
        <w:overflowPunct w:val="0"/>
        <w:spacing w:before="0" w:line="626" w:lineRule="auto"/>
        <w:ind w:left="105" w:right="3353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tem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o MOdo como a gente fala?</w:t>
      </w:r>
    </w:p>
    <w:p w:rsidR="00000000" w:rsidRDefault="007C2F76">
      <w:pPr>
        <w:pStyle w:val="Textkrper"/>
        <w:tabs>
          <w:tab w:val="left" w:pos="874"/>
        </w:tabs>
        <w:kinsoku w:val="0"/>
        <w:overflowPunct w:val="0"/>
        <w:spacing w:before="13"/>
        <w:ind w:left="10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é::</w:t>
      </w:r>
    </w:p>
    <w:p w:rsidR="00000000" w:rsidRDefault="007C2F76">
      <w:pPr>
        <w:pStyle w:val="Textkrper"/>
        <w:tabs>
          <w:tab w:val="left" w:pos="825"/>
        </w:tabs>
        <w:kinsoku w:val="0"/>
        <w:overflowPunct w:val="0"/>
        <w:spacing w:before="0" w:line="600" w:lineRule="atLeast"/>
        <w:ind w:left="105" w:right="440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... acho que um pouco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pouco</w:t>
      </w:r>
    </w:p>
    <w:p w:rsidR="00000000" w:rsidRDefault="007C2F76">
      <w:pPr>
        <w:pStyle w:val="Textkrper"/>
        <w:kinsoku w:val="0"/>
        <w:overflowPunct w:val="0"/>
        <w:ind w:left="92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2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 pronúncia do É::RRE da senhora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824"/>
        </w:tabs>
        <w:kinsoku w:val="0"/>
        <w:overflowPunct w:val="0"/>
        <w:spacing w:before="140"/>
        <w:ind w:left="10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o éle ... éle e o érre ... né</w:t>
      </w:r>
    </w:p>
    <w:p w:rsidR="00000000" w:rsidRDefault="007C2F76">
      <w:pPr>
        <w:pStyle w:val="Textkrper"/>
        <w:kinsoku w:val="0"/>
        <w:overflowPunct w:val="0"/>
        <w:ind w:left="180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2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pra vocês que são de lí</w:t>
      </w:r>
      <w:r>
        <w:rPr>
          <w:color w:val="231F20"/>
        </w:rPr>
        <w:t>nguas ... essas coisas ... cabem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4356" w:right="2549" w:hanging="2"/>
        <w:rPr>
          <w:color w:val="000000"/>
        </w:rPr>
      </w:pPr>
      <w:r>
        <w:rPr>
          <w:color w:val="231F20"/>
        </w:rPr>
        <w:t>no [</w:t>
      </w:r>
    </w:p>
    <w:p w:rsidR="00000000" w:rsidRDefault="007C2F76">
      <w:pPr>
        <w:pStyle w:val="Textkrper"/>
        <w:tabs>
          <w:tab w:val="left" w:pos="4277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 que na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55" w:right="4422" w:firstLine="18"/>
        <w:rPr>
          <w:color w:val="000000"/>
        </w:rPr>
      </w:pPr>
      <w:r>
        <w:rPr>
          <w:color w:val="231F20"/>
          <w:spacing w:val="-1"/>
        </w:rPr>
        <w:t>verdade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gente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74"/>
        </w:tabs>
        <w:kinsoku w:val="0"/>
        <w:overflowPunct w:val="0"/>
        <w:spacing w:before="2" w:line="312" w:lineRule="auto"/>
        <w:ind w:left="924" w:right="5464" w:hanging="8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direto né?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923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ind w:left="92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ideia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falante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Paulo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também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923"/>
        </w:tabs>
        <w:kinsoku w:val="0"/>
        <w:overflowPunct w:val="0"/>
        <w:spacing w:before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813"/>
        </w:tabs>
        <w:kinsoku w:val="0"/>
        <w:overflowPunct w:val="0"/>
        <w:spacing w:before="140"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talvez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não</w:t>
      </w:r>
    </w:p>
    <w:p w:rsidR="00000000" w:rsidRDefault="007C2F76">
      <w:pPr>
        <w:pStyle w:val="Textkrper"/>
        <w:tabs>
          <w:tab w:val="left" w:pos="813"/>
        </w:tabs>
        <w:kinsoku w:val="0"/>
        <w:overflowPunct w:val="0"/>
        <w:spacing w:before="140" w:line="312" w:lineRule="auto"/>
        <w:ind w:left="674" w:right="621" w:hanging="56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46" w:space="220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tabs>
          <w:tab w:val="left" w:pos="1759"/>
        </w:tabs>
        <w:kinsoku w:val="0"/>
        <w:overflowPunct w:val="0"/>
        <w:spacing w:before="74"/>
        <w:ind w:left="1190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ahã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759"/>
        </w:tabs>
        <w:kinsoku w:val="0"/>
        <w:overflowPunct w:val="0"/>
        <w:spacing w:before="140"/>
        <w:ind w:left="1190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talvez o erre seja parecido mesmo</w:t>
      </w: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275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74" w:line="626" w:lineRule="auto"/>
        <w:ind w:left="286" w:right="3490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num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mesma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13" w:line="312" w:lineRule="auto"/>
        <w:ind w:left="1421" w:right="1994" w:hanging="113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agora ... todo mundo ... eu fico assim boba de ver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257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 que tá muito (   ) sua fala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140" w:line="312" w:lineRule="auto"/>
        <w:ind w:left="855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eles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dizem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“ah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sotaque”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(disse)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SO-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</w:rPr>
        <w:t>TAQUE</w:t>
      </w:r>
      <w:r>
        <w:rPr>
          <w:color w:val="231F20"/>
        </w:rPr>
        <w:t xml:space="preserve"> É ESSE que eu não tô ... (pegando)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140" w:line="312" w:lineRule="auto"/>
        <w:ind w:left="855" w:right="103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4" w:space="40"/>
            <w:col w:w="680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295</w:t>
      </w:r>
    </w:p>
    <w:p w:rsidR="00000000" w:rsidRDefault="007C2F76">
      <w:pPr>
        <w:pStyle w:val="Textkrper"/>
        <w:kinsoku w:val="0"/>
        <w:overflowPunct w:val="0"/>
        <w:spacing w:before="2"/>
        <w:ind w:left="668" w:right="6023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626" w:lineRule="auto"/>
        <w:ind w:left="286" w:right="143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talvez com O trabalho a gente consiga comparar ... né 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tabs>
          <w:tab w:val="left" w:pos="1006"/>
        </w:tabs>
        <w:kinsoku w:val="0"/>
        <w:overflowPunct w:val="0"/>
        <w:spacing w:before="13" w:line="312" w:lineRule="auto"/>
        <w:ind w:left="687" w:right="444" w:hanging="402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com outros depoimentos de pessoas idosas ... (daqui) de São Paulo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985"/>
        </w:tabs>
        <w:kinsoku w:val="0"/>
        <w:overflowPunct w:val="0"/>
        <w:spacing w:before="2" w:line="312" w:lineRule="auto"/>
        <w:ind w:left="855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talvez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comecinho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((batidas))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cá::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((bati-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das)) isso fosse mais acentuado ... né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ahã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979"/>
        </w:tabs>
        <w:kinsoku w:val="0"/>
        <w:overflowPunct w:val="0"/>
        <w:spacing w:before="140" w:line="312" w:lineRule="auto"/>
        <w:ind w:left="855" w:right="10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perdido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visto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((rindo)) não perdi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0"/>
        <w:ind w:left="28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eu acredito que não ... (a senhora tem) ((tosse ao fundo))</w:t>
      </w:r>
    </w:p>
    <w:p w:rsidR="00000000" w:rsidRDefault="007C2F76">
      <w:pPr>
        <w:pStyle w:val="Textkrper"/>
        <w:kinsoku w:val="0"/>
        <w:overflowPunct w:val="0"/>
        <w:ind w:left="668" w:right="122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006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tem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</w:rPr>
        <w:t xml:space="preserve"> é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acho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sim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4" w:space="40"/>
            <w:col w:w="680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2"/>
        <w:ind w:left="0"/>
        <w:rPr>
          <w:sz w:val="22"/>
          <w:szCs w:val="22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330</w:t>
      </w: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i/>
          <w:iCs/>
          <w:sz w:val="18"/>
          <w:szCs w:val="18"/>
        </w:rPr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tabs>
          <w:tab w:val="left" w:pos="725"/>
        </w:tabs>
        <w:kinsoku w:val="0"/>
        <w:overflowPunct w:val="0"/>
        <w:spacing w:before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vamos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lá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674"/>
          <w:tab w:val="left" w:pos="825"/>
        </w:tabs>
        <w:kinsoku w:val="0"/>
        <w:overflowPunct w:val="0"/>
        <w:spacing w:before="140" w:line="626" w:lineRule="auto"/>
        <w:ind w:left="105" w:right="64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(então) a gente vai comparar com outros professores ... é da ... da USP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USP?</w:t>
      </w:r>
    </w:p>
    <w:p w:rsidR="00000000" w:rsidRDefault="007C2F76">
      <w:pPr>
        <w:pStyle w:val="Textkrper"/>
        <w:tabs>
          <w:tab w:val="left" w:pos="871"/>
        </w:tabs>
        <w:kinsoku w:val="0"/>
        <w:overflowPunct w:val="0"/>
        <w:spacing w:before="13"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ideia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pega::r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...a::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falam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culto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idade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828"/>
        </w:tabs>
        <w:kinsoku w:val="0"/>
        <w:overflowPunct w:val="0"/>
        <w:spacing w:before="0" w:line="312" w:lineRule="auto"/>
        <w:ind w:left="674" w:right="619" w:hanging="56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vocês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vão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pedir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essas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pessoas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também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história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delas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dentro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 xml:space="preserve">da USP </w:t>
      </w:r>
      <w:r>
        <w:rPr>
          <w:color w:val="231F20"/>
        </w:rPr>
        <w:t>?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877"/>
        </w:tabs>
        <w:kinsoku w:val="0"/>
        <w:overflowPunct w:val="0"/>
        <w:spacing w:before="0"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inven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pedir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...né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importante pra gente é ouvir a ... a::... locução da pessoa ... né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falar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PRÓpria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 w:line="600" w:lineRule="atLeast"/>
        <w:ind w:left="105" w:right="2693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cada grupo vai pedir um tema di...diferenciado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porque é ... é::</w:t>
      </w:r>
    </w:p>
    <w:p w:rsidR="00000000" w:rsidRDefault="007C2F76">
      <w:pPr>
        <w:pStyle w:val="Textkrper"/>
        <w:kinsoku w:val="0"/>
        <w:overflowPunct w:val="0"/>
        <w:ind w:left="636" w:right="6332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25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vocês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sabem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14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maneira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GENte-ter-frequentado-a-USP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NIN-GUÉM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pensa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posso dizer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Alemanha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estágio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FAto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fazer 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pós-doutorado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anato- mia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Caterine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(Evau)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americana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saiu 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Rússia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revolução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doutorado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Alemanha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674"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46" w:space="244"/>
            <w:col w:w="712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4"/>
          <w:szCs w:val="24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8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360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depois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humildemente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 disse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“professora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pronta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refazer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doutorado”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olhou 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CRAZY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lady?”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 achou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maluca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quê?”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“olhe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universidades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rigorosas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pós- graduação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CALIFÓRNIA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aceitamos até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crédito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CULINÁria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completar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grade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curricular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sua universidade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TANto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(assim)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“tanto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3" w:right="10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colocar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pós-doutorado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((batidas)) 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colocar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S(TAFF)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MEMBER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membro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pro-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fessor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coisa”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 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(staff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member)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dava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aula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junto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além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colaboração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teórica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aula prática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cartão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 ESSE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cartão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visita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USP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((batendo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mesa))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((batendo))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MU::Ita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geração jovem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valorizando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universi- </w:t>
      </w:r>
      <w:r>
        <w:rPr>
          <w:color w:val="231F20"/>
          <w:spacing w:val="-1"/>
        </w:rPr>
        <w:t>dade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outra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qualquer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DEFENDO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USP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unhas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dentes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defeitos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sanáveis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pesquisadores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as- sim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tão boa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olhem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retrasado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(M.)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na::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3" w:right="10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reitoria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o:::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MEC queria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obrigar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aceitar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 quem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tivesse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entrar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pretos vinte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reitoria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perguntei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“vamo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lá?”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“ah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?”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 fui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((ruído))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“(M.)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 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liberdade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 ASSINAR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VINTE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CINCO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fez</w:t>
      </w:r>
    </w:p>
    <w:p w:rsidR="00000000" w:rsidRDefault="007C2F76">
      <w:pPr>
        <w:pStyle w:val="Textkrper"/>
        <w:kinsoku w:val="0"/>
        <w:overflowPunct w:val="0"/>
        <w:spacing w:before="2"/>
        <w:ind w:left="62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oficial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((batida))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3" w:right="103"/>
        <w:jc w:val="both"/>
        <w:rPr>
          <w:color w:val="000000"/>
        </w:rPr>
      </w:pPr>
      <w:r>
        <w:rPr>
          <w:color w:val="231F20"/>
        </w:rPr>
        <w:t>...você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DOCUMEN- </w:t>
      </w:r>
      <w:r>
        <w:rPr>
          <w:color w:val="231F20"/>
          <w:spacing w:val="-3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(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sabe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3" w:right="103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4" w:space="271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395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estudar?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graduandos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RETINTOS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daqueles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(vou)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branco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escuro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reitor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universida-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Pernambuco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professor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TITUlar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universidade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Pernambuco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TITUlar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Alagoas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CHEfe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Alagoas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Bahia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 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dois anos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dirigindo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 atestado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PELE?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olhe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BRANCO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vagabun-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PRETO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vagabundo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AMARELO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vagabundo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indígena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raça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vermelha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 eles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encontrei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ÓTIMOS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vagabundos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resolve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ter condição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frequentes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 exemplo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favelado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 filhinho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papai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filhinho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papai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tirando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nota baixa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querendo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sabe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(ALI)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do </w:t>
      </w:r>
      <w:r>
        <w:rPr>
          <w:color w:val="231F20"/>
          <w:spacing w:val="-1"/>
        </w:rPr>
        <w:t>MAGISTÉRIO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((batidas))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IGUALDADE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CONDIÇÃO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((bati-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/>
        <w:jc w:val="both"/>
        <w:rPr>
          <w:color w:val="000000"/>
        </w:rPr>
      </w:pPr>
      <w:r>
        <w:rPr>
          <w:color w:val="231F20"/>
        </w:rPr>
        <w:t>das))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TODOS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((batidas))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puxar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rédea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dinheiro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ótimo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 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(putz)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conversar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 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serviço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conversa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cai 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costas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imaginam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(tudo)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condição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fazer 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financeira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entendo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</w:rPr>
        <w:t xml:space="preserve"> eu vou numa f( )... favela - - num sei se vocês já foram - - vocês encon- tram ... antena parabólica 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1807"/>
        </w:tabs>
        <w:kinsoku w:val="0"/>
        <w:overflowPunct w:val="0"/>
        <w:spacing w:before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verdade?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807"/>
        </w:tabs>
        <w:kinsoku w:val="0"/>
        <w:overflowPunct w:val="0"/>
        <w:spacing w:before="140" w:line="312" w:lineRule="auto"/>
        <w:ind w:left="1858" w:right="3612" w:hanging="1753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... vocês encontram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373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(eu já vi)</w:t>
      </w:r>
    </w:p>
    <w:p w:rsidR="00000000" w:rsidRDefault="007C2F76">
      <w:pPr>
        <w:pStyle w:val="Textkrper"/>
        <w:kinsoku w:val="0"/>
        <w:overflowPunct w:val="0"/>
        <w:ind w:left="636" w:right="283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ind w:left="636" w:right="2831"/>
        <w:jc w:val="center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46" w:space="244"/>
            <w:col w:w="712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400</w:t>
      </w:r>
    </w:p>
    <w:p w:rsidR="00000000" w:rsidRDefault="007C2F76">
      <w:pPr>
        <w:pStyle w:val="Textkrper"/>
        <w:tabs>
          <w:tab w:val="left" w:pos="1421"/>
        </w:tabs>
        <w:kinsoku w:val="0"/>
        <w:overflowPunct w:val="0"/>
        <w:spacing w:before="74"/>
        <w:ind w:left="286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TODOS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eletrodom</w:t>
      </w:r>
      <w:r>
        <w:rPr>
          <w:color w:val="231F20"/>
        </w:rPr>
        <w:t>ésticos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tá::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mexen- 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situações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especialmente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 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inteirar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parabó- lica na minha casa ... no entanto na favela tem ... e quando eu viajo (...)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4" w:space="40"/>
            <w:col w:w="680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435</w:t>
      </w:r>
    </w:p>
    <w:p w:rsidR="00000000" w:rsidRDefault="007C2F76">
      <w:pPr>
        <w:pStyle w:val="Heading1"/>
        <w:kinsoku w:val="0"/>
        <w:overflowPunct w:val="0"/>
        <w:ind w:left="117"/>
        <w:outlineLvl w:val="9"/>
        <w:rPr>
          <w:b w:val="0"/>
          <w:bCs w:val="0"/>
          <w:color w:val="000000"/>
        </w:rPr>
      </w:pPr>
      <w:r>
        <w:rPr>
          <w:b w:val="0"/>
          <w:bCs w:val="0"/>
          <w:sz w:val="24"/>
          <w:szCs w:val="24"/>
        </w:rPr>
        <w:br w:type="column"/>
      </w: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kinsoku w:val="0"/>
        <w:overflowPunct w:val="0"/>
        <w:spacing w:before="75" w:line="312" w:lineRule="auto"/>
        <w:ind w:left="117" w:right="227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2"/>
        </w:rPr>
        <w:t xml:space="preserve"> </w:t>
      </w:r>
      <w:r>
        <w:rPr>
          <w:b/>
          <w:bCs/>
          <w:color w:val="231F20"/>
        </w:rPr>
        <w:t>=</w:t>
      </w:r>
      <w:r>
        <w:rPr>
          <w:b/>
          <w:bCs/>
          <w:color w:val="231F20"/>
          <w:spacing w:val="-1"/>
        </w:rPr>
        <w:t xml:space="preserve"> </w:t>
      </w:r>
      <w:r>
        <w:rPr>
          <w:color w:val="231F20"/>
        </w:rPr>
        <w:t>aluno de graduação do curso de Letras, 2º semestre.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L2 = falante do sexo feminino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0"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(...)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assim... são os linguistas aqui da da da faculda::de...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264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(...) que já tê</w:t>
      </w:r>
      <w:r>
        <w:rPr>
          <w:color w:val="231F20"/>
        </w:rPr>
        <w:t>m um nome... nós lemos vocês né?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vocês não sabem muito bem pra quê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não... nós lemos (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pra que vocês estão fazendo esta pesquisa?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177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então... nós estamos fazendo isso pra um trabalho de IELP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pois é... este é o objetivo de vocês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ãhan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912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vo</w:t>
      </w:r>
      <w:r>
        <w:rPr>
          <w:color w:val="231F20"/>
        </w:rPr>
        <w:t>cês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aprovados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disciplina...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esta pesquisa? 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22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então...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um::...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digamos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impulsionamento...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estudo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alunos...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entendeu?...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entã</w:t>
      </w:r>
      <w:r>
        <w:rPr>
          <w:color w:val="231F20"/>
          <w:spacing w:val="-2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assim...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estamos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estudando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é...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vários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professo::res...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como eu já disse pra senhora (   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22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projeto...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ideias linguísticas... história da linguística na universidade...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olha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(...)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isso?...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professora...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isso?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325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provavelmente pode </w:t>
      </w:r>
      <w:r>
        <w:rPr>
          <w:color w:val="231F20"/>
          <w:spacing w:val="-3"/>
        </w:rPr>
        <w:t>ser...</w:t>
      </w:r>
      <w:r>
        <w:rPr>
          <w:color w:val="231F20"/>
        </w:rPr>
        <w:t xml:space="preserve"> ela só pediu...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você não sabe ainda ahn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(...) provavelmente pode </w:t>
      </w:r>
      <w:r>
        <w:rPr>
          <w:color w:val="231F20"/>
          <w:spacing w:val="-3"/>
        </w:rPr>
        <w:t>ser...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2333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por isso que eu falei... você não sabe bem pra quê...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 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22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porque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soubesse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melhor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pra que direção isso deve </w:t>
      </w:r>
      <w:r>
        <w:rPr>
          <w:color w:val="231F20"/>
          <w:spacing w:val="-3"/>
        </w:rPr>
        <w:t>ir...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bom...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conta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aí...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22" w:hanging="56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196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465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74"/>
        <w:ind w:left="286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então... aí eu preciso fazer uma (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 xml:space="preserve">F....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perguntei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F.... </w:t>
      </w:r>
      <w:r>
        <w:rPr>
          <w:color w:val="231F20"/>
          <w:spacing w:val="-5"/>
        </w:rPr>
        <w:t>F...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disseram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entrevis-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ta...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falou...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uai...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disseram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entrevista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 eu faç</w:t>
      </w:r>
      <w:r>
        <w:rPr>
          <w:color w:val="231F20"/>
        </w:rPr>
        <w:t>o nas minhas horas de lazer::......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porque assim... cada grupo...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falei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fa/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disse...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falei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comum::...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lazer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tea-</w:t>
      </w:r>
      <w:r>
        <w:rPr>
          <w:color w:val="231F20"/>
        </w:rPr>
        <w:t xml:space="preserve"> tro... vou ao cinema... leio... não sei o que dizer mais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questionário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entendeu?</w:t>
      </w:r>
    </w:p>
    <w:p w:rsidR="00000000" w:rsidRDefault="007C2F76">
      <w:pPr>
        <w:pStyle w:val="Textkrper"/>
        <w:kinsoku w:val="0"/>
        <w:overflowPunct w:val="0"/>
        <w:spacing w:before="2"/>
        <w:ind w:left="835" w:right="585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ahn::::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6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então nós fazemos... nós fazemos as questões... aí se esse </w:t>
      </w:r>
      <w:r>
        <w:rPr>
          <w:color w:val="231F20"/>
          <w:spacing w:val="-1"/>
        </w:rPr>
        <w:t>grupopartiu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campo...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 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) pois é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né::?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isso que eu notei ((risos))... bom... vocês é o quê?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calma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a......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m/...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sobre...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carreira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acadê::mica...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seus trabalhos...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então </w:t>
      </w:r>
      <w:r>
        <w:rPr>
          <w:color w:val="231F20"/>
          <w:spacing w:val="-1"/>
        </w:rPr>
        <w:t>nós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fizemos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per</w:t>
      </w:r>
      <w:r>
        <w:rPr>
          <w:color w:val="231F20"/>
          <w:spacing w:val="-1"/>
        </w:rPr>
        <w:t>guntas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 w:line="312" w:lineRule="auto"/>
        <w:ind w:left="286" w:right="474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vamos...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ahn::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 w:line="312" w:lineRule="auto"/>
        <w:ind w:left="286" w:right="388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vou ser obediente agora...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tá okay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você </w:t>
      </w:r>
      <w:r>
        <w:rPr>
          <w:color w:val="231F20"/>
          <w:spacing w:val="-1"/>
        </w:rPr>
        <w:t>pergunta...</w:t>
      </w:r>
      <w:r>
        <w:rPr>
          <w:color w:val="231F20"/>
        </w:rPr>
        <w:t xml:space="preserve"> eu respondo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4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okay......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atualmente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tá::...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envolvida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pesquisa sobre discursos intolerantes...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isso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312" w:lineRule="auto"/>
        <w:ind w:left="286" w:right="360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né</w:t>
      </w:r>
      <w:r>
        <w:rPr>
          <w:color w:val="231F20"/>
        </w:rPr>
        <w:t>::? ahn:::: a senhora acha...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nesse laboratório...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isso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inauguração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inauguração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((ri-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4" w:space="40"/>
            <w:col w:w="680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500</w:t>
      </w:r>
    </w:p>
    <w:p w:rsidR="00000000" w:rsidRDefault="007C2F76">
      <w:pPr>
        <w:pStyle w:val="Textkrper"/>
        <w:kinsoku w:val="0"/>
        <w:overflowPunct w:val="0"/>
        <w:spacing w:before="74"/>
        <w:ind w:left="117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 (   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17" w:right="4260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compromisso...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(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 interessante... e assim::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 que que é Isso?</w:t>
      </w:r>
    </w:p>
    <w:p w:rsidR="00000000" w:rsidRDefault="007C2F76">
      <w:pPr>
        <w:pStyle w:val="Textkrper"/>
        <w:kinsoku w:val="0"/>
        <w:overflowPunct w:val="0"/>
        <w:spacing w:before="2"/>
        <w:ind w:left="117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é:: do que se trata ele?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ahn::::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laboratório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intolerância...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laboratório na verdade... a origem disse é o pessoal da História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2"/>
        </w:rPr>
        <w:t>aqu</w:t>
      </w:r>
      <w:r>
        <w:rPr>
          <w:color w:val="231F20"/>
        </w:rPr>
        <w:t>i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2"/>
        </w:rPr>
        <w:t xml:space="preserve">da </w:t>
      </w:r>
      <w:r>
        <w:rPr>
          <w:color w:val="231F20"/>
          <w:spacing w:val="1"/>
        </w:rPr>
        <w:t>faculdade...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éh::::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quem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presidente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coisa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professora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Anita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"/>
        </w:rPr>
        <w:t>Novinsky...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aposentada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está::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ahn::::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quem...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cuida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administra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laboratório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Zilda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Iokoi...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co- nhecem...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labora/...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convidaram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participar desse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pesquisadores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multidisciplinar...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bloco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maior até de historiadores...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bloco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sociologi::a...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filosofi::a...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certo?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ahn::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antropologi::a...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psicologia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da </w:t>
      </w:r>
      <w:r>
        <w:rPr>
          <w:color w:val="231F20"/>
          <w:spacing w:val="-1"/>
        </w:rPr>
        <w:t>psicaná::lise...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gentes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várias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ordens...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um::...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literaTUra...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um</w:t>
      </w:r>
      <w:r>
        <w:rPr>
          <w:color w:val="231F20"/>
        </w:rPr>
        <w:t xml:space="preserve"> grupinho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linGUÍStica...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certo?</w:t>
      </w:r>
    </w:p>
    <w:p w:rsidR="00000000" w:rsidRDefault="007C2F76">
      <w:pPr>
        <w:pStyle w:val="Textkrper"/>
        <w:kinsoku w:val="0"/>
        <w:overflowPunct w:val="0"/>
        <w:spacing w:before="2"/>
        <w:ind w:left="117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grupinho?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5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é::...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pequeno...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um...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um...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temos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ahn::...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alguns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NÚcleos...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coordeno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um...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subgrupo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grupo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laboratório...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preconceito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intolerância...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relação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linguagem...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>í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deles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participam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aqui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linguística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professora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T.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2"/>
        </w:rPr>
        <w:t>P.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R.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B....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língua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portuguesa...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professora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Q.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L.</w:t>
      </w:r>
    </w:p>
    <w:p w:rsidR="00000000" w:rsidRDefault="007C2F76">
      <w:pPr>
        <w:pStyle w:val="Textkrper"/>
        <w:kinsoku w:val="0"/>
        <w:overflowPunct w:val="0"/>
        <w:spacing w:before="2"/>
        <w:ind w:left="117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 tá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certo?...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coordeno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grupo...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temos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alguns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orientandos...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mestra::do...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doutora::do...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iniciação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científica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trabalhan-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laboratório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en- volvem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preconceitos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linGUAgem...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num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primeiro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momen-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to...</w:t>
      </w:r>
      <w:r>
        <w:rPr>
          <w:color w:val="231F20"/>
        </w:rPr>
        <w:t xml:space="preserve"> (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) e </w:t>
      </w:r>
      <w:r>
        <w:rPr>
          <w:color w:val="231F20"/>
          <w:spacing w:val="-1"/>
        </w:rPr>
        <w:t>aí...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duas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formas...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598"/>
        <w:rPr>
          <w:color w:val="000000"/>
        </w:rPr>
      </w:pPr>
      <w:r>
        <w:rPr>
          <w:color w:val="231F20"/>
        </w:rPr>
        <w:t>tanto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língua...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entendeu?...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inTERnos...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relação às línguas estrangeiras...</w:t>
      </w:r>
    </w:p>
    <w:p w:rsidR="00000000" w:rsidRDefault="007C2F76">
      <w:pPr>
        <w:pStyle w:val="Textkrper"/>
        <w:kinsoku w:val="0"/>
        <w:overflowPunct w:val="0"/>
        <w:spacing w:before="2"/>
        <w:ind w:left="117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certo</w:t>
      </w:r>
    </w:p>
    <w:p w:rsidR="00000000" w:rsidRDefault="007C2F76">
      <w:pPr>
        <w:pStyle w:val="Textkrper"/>
        <w:kinsoku w:val="0"/>
        <w:overflowPunct w:val="0"/>
        <w:ind w:left="117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aluno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acabou...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mesTRA::do...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Alexandre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qu/</w:t>
      </w:r>
    </w:p>
    <w:p w:rsidR="00000000" w:rsidRDefault="007C2F76">
      <w:pPr>
        <w:pStyle w:val="Textkrper"/>
        <w:kinsoku w:val="0"/>
        <w:overflowPunct w:val="0"/>
        <w:ind w:left="117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20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60" w:bottom="660" w:left="0" w:header="565" w:footer="465" w:gutter="0"/>
          <w:cols w:space="720" w:equalWidth="0">
            <w:col w:w="775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430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867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 xml:space="preserve">ahn que fez um mestrado aqui... sobre preconceito em relação </w:t>
      </w:r>
      <w:r>
        <w:rPr>
          <w:color w:val="231F20"/>
          <w:spacing w:val="11"/>
        </w:rPr>
        <w:t>a</w:t>
      </w:r>
      <w:r>
        <w:rPr>
          <w:color w:val="231F20"/>
          <w:spacing w:val="28"/>
        </w:rPr>
        <w:t>lingua</w:t>
      </w:r>
      <w:r>
        <w:rPr>
          <w:color w:val="231F20"/>
        </w:rPr>
        <w:t>-</w:t>
      </w:r>
      <w:r>
        <w:rPr>
          <w:color w:val="231F20"/>
          <w:spacing w:val="336"/>
        </w:rPr>
        <w:t xml:space="preserve"> </w:t>
      </w:r>
      <w:r>
        <w:rPr>
          <w:color w:val="231F20"/>
        </w:rPr>
        <w:t>gem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imigrantes...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examinou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legislação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Getúlio...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legislação...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so::bre...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imigração::...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imigrantes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trata::dos...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aí tem coisas interessantíssimas que a gente foi ahn descobrindo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apren- dendo...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legislação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repú- blica... começo da república... 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legislação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imigran- </w:t>
      </w:r>
      <w:r>
        <w:rPr>
          <w:color w:val="231F20"/>
          <w:spacing w:val="-1"/>
        </w:rPr>
        <w:t>tes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podiam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votar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soubessem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português...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fossem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alfabetizados...</w:t>
      </w:r>
      <w:r>
        <w:rPr>
          <w:color w:val="231F20"/>
        </w:rPr>
        <w:t xml:space="preserve">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língua...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sei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3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seja...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preconceitos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analfabeto...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língua...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Getúlio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já::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podiam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voTAR...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tinham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direito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nenhum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soubesse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português...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meira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FAse...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eles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estavam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interessados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atrair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imigrantes...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imigrantes...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vinham...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punham...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disponí- 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traduto::res...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intér::pretes...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 trabalhando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questões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trabalhou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ao contrário... nomuseu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imigração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aqui...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documentos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imigran::tes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linguagem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tem::do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seja...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depoi-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mentos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deles...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continuando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doutorado... aumentando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imigração...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M....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trabalha com questões em relação à</w:t>
      </w:r>
      <w:r>
        <w:rPr>
          <w:color w:val="231F20"/>
        </w:rPr>
        <w:t xml:space="preserve"> fala dos negros...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sei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22" w:hanging="569"/>
        <w:jc w:val="both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certo?... as línguas... a influência do africano aqui... das línguas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1"/>
        </w:rPr>
        <w:t xml:space="preserve">africanas </w:t>
      </w:r>
      <w:r>
        <w:rPr>
          <w:color w:val="231F20"/>
        </w:rPr>
        <w:t>aqui::... tudo isso e com as formas de resistência a essas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 xml:space="preserve">intolerâncias...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preconceito...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exemplo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candó/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candomblé::::...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isso...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 professora M.... que fez... a tese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doutorado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purismo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então </w:t>
      </w:r>
      <w:r>
        <w:rPr>
          <w:color w:val="231F20"/>
          <w:spacing w:val="-1"/>
        </w:rPr>
        <w:t>trabalha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questões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</w:rPr>
        <w:t xml:space="preserve"> relação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lingüística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tá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3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intolerâncias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imPREN::as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linguís::ticos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 tudo isso certo?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3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estrangeiros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semiótica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discursiva...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resolvi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fazer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um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3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60" w:bottom="280" w:left="0" w:header="720" w:footer="720" w:gutter="0"/>
          <w:cols w:num="2" w:space="720" w:equalWidth="0">
            <w:col w:w="864" w:space="40"/>
            <w:col w:w="684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465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3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projeto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desenvolvendo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constrói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 discursos intolerantes... é tudo no bo::jo... no sabe? no âmbito dessa pes- quisa...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laboratório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preconceito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intolerância 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</w:t>
      </w:r>
      <w:r>
        <w:rPr>
          <w:color w:val="231F20"/>
        </w:rPr>
        <w:t>lação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linguagem...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constrói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discur-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intolerantes...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discurso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intolerante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racis::ta... separatis::ta... puris::ta::... de intolerância religio::as e por aí afora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por isso as várias disciplinas né</w:t>
      </w:r>
      <w:r>
        <w:rPr>
          <w:color w:val="231F20"/>
        </w:rPr>
        <w:t>? de histó::ria... de antropologia...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várias...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perspectiva...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semiótica...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fazemos...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(...)</w:t>
      </w:r>
    </w:p>
    <w:p w:rsidR="00000000" w:rsidRDefault="007C2F76">
      <w:pPr>
        <w:pStyle w:val="Textkrper"/>
        <w:tabs>
          <w:tab w:val="left" w:pos="736"/>
        </w:tabs>
        <w:kinsoku w:val="0"/>
        <w:overflowPunct w:val="0"/>
        <w:spacing w:before="2" w:line="312" w:lineRule="auto"/>
        <w:ind w:right="5976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é (   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30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(...)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resultados...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dialogamos...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somamos...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gente 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História... que t</w:t>
      </w:r>
      <w:r>
        <w:rPr>
          <w:color w:val="231F20"/>
        </w:rPr>
        <w:t>á trabalhando com a intolerância em relação ao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 xml:space="preserve">imigran- </w:t>
      </w:r>
      <w:r>
        <w:rPr>
          <w:color w:val="231F20"/>
        </w:rPr>
        <w:t>te...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intolerância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 relação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imigrante...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língua estrangeira...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certo?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misturam...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certas intolerâncias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primárias...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intolerância... aparece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intolerância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linguística...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intolerância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primária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é::::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raci- al::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tipo...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proibidas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menos </w:t>
      </w:r>
      <w:r>
        <w:rPr>
          <w:color w:val="231F20"/>
          <w:spacing w:val="1"/>
        </w:rPr>
        <w:t>aceitas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socialmente...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enquanto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ser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intolerante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ponto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vista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linguístico... todo mundo acha 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correto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1456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 essa pesquisa tá sendo feita também dentro da universidade?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porque::::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dentro da universida::de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4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assim..</w:t>
      </w:r>
      <w:r>
        <w:rPr>
          <w:color w:val="231F20"/>
        </w:rPr>
        <w:t>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ocorre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intolerância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den-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17" w:right="1048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mui::to... todos os lugares... não é só aqui::... em todos os lugares...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 aqui é o lugar que a gente prevê que não poderia acontecer né?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é::::...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sei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4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AÍ::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temos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tal::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gran::de...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estão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sendo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oferecidos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CURsos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li::ne...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essas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ques-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tões...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interessante...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inaugurar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4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20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40" w:bottom="660" w:left="0" w:header="565" w:footer="465" w:gutter="0"/>
          <w:cols w:space="720" w:equalWidth="0">
            <w:col w:w="777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495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500</w:t>
      </w:r>
    </w:p>
    <w:p w:rsidR="00000000" w:rsidRDefault="007C2F76">
      <w:pPr>
        <w:pStyle w:val="Textkrper"/>
        <w:kinsoku w:val="0"/>
        <w:overflowPunct w:val="0"/>
        <w:spacing w:before="74"/>
        <w:ind w:left="85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laboratório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sei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6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construído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tolerân::cia...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belíssimo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concurso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arqui/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arquitetos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intei::ro... 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ganhador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belíssimo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construído...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sabe 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Japão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ali...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vazia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 frente...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Histó::ria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terreno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 fazer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 w:line="312" w:lineRule="auto"/>
        <w:ind w:left="286" w:right="463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que legal...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bom...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mais?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bom...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éh::::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então... é isso que eu </w:t>
      </w:r>
      <w:r>
        <w:rPr>
          <w:color w:val="231F20"/>
          <w:spacing w:val="-5"/>
        </w:rPr>
        <w:t>FAço</w:t>
      </w:r>
      <w:r>
        <w:rPr>
          <w:color w:val="231F20"/>
        </w:rPr>
        <w:t xml:space="preserve"> nesse NEsse projeto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312" w:lineRule="auto"/>
        <w:ind w:left="855" w:right="16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entendi...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dedi/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dedicando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projeto 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nã</w:t>
      </w:r>
      <w:r>
        <w:rPr>
          <w:color w:val="231F20"/>
        </w:rPr>
        <w:t>o né?</w:t>
      </w:r>
    </w:p>
    <w:p w:rsidR="00000000" w:rsidRDefault="007C2F76">
      <w:pPr>
        <w:pStyle w:val="Textkrper"/>
        <w:kinsoku w:val="0"/>
        <w:overflowPunct w:val="0"/>
        <w:spacing w:before="2"/>
        <w:ind w:left="90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943"/>
        </w:tabs>
        <w:kinsoku w:val="0"/>
        <w:overflowPunct w:val="0"/>
        <w:spacing w:line="312" w:lineRule="auto"/>
        <w:ind w:left="855" w:right="16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trabalho......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ahn::::......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sou...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semioticista...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6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discur::sos...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(exa::mes)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discursos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teó</w:t>
      </w:r>
      <w:r>
        <w:rPr>
          <w:color w:val="231F20"/>
        </w:rPr>
        <w:t>rica...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semiótica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discursiva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 linha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francesa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312" w:lineRule="auto"/>
        <w:ind w:left="855" w:right="16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então... todas as coisas que eu faço... tem esse pano de fundo... certo?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trás...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tá?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TRÊS...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maiores que eu tô desenvolvendo... esse... sobre as into</w:t>
      </w:r>
      <w:r>
        <w:rPr>
          <w:color w:val="231F20"/>
        </w:rPr>
        <w:t>lerâncias 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lin- guagem...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 senhora ta adorando pelo jeito né?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1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gosto de trabalhar com ele... é:: mas gosto dos outros também..</w:t>
      </w:r>
      <w:r>
        <w:rPr>
          <w:color w:val="231F20"/>
          <w:spacing w:val="4"/>
        </w:rPr>
        <w:t>.</w:t>
      </w:r>
      <w:r>
        <w:rPr>
          <w:color w:val="231F20"/>
          <w:spacing w:val="49"/>
        </w:rPr>
        <w:t>certo</w:t>
      </w:r>
      <w:r>
        <w:rPr>
          <w:color w:val="231F20"/>
        </w:rPr>
        <w:t>?</w:t>
      </w:r>
      <w:r>
        <w:rPr>
          <w:color w:val="231F20"/>
          <w:spacing w:val="497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liga/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 projeto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NUR::C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coordenado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-11"/>
        </w:rPr>
        <w:t xml:space="preserve"> P. </w:t>
      </w:r>
      <w:r>
        <w:rPr>
          <w:color w:val="231F20"/>
        </w:rPr>
        <w:t>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  <w:sectPr w:rsidR="00000000">
          <w:type w:val="continuous"/>
          <w:pgSz w:w="8510" w:h="11910"/>
          <w:pgMar w:top="1100" w:right="740" w:bottom="280" w:left="0" w:header="720" w:footer="720" w:gutter="0"/>
          <w:cols w:num="2" w:space="720" w:equalWidth="0">
            <w:col w:w="865" w:space="40"/>
            <w:col w:w="686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530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21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eu......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questões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FAla...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3"/>
        </w:rPr>
        <w:t>FAla...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questão... vamos fazer um li::vro novo que é sobre...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descortesi::a......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descortesia...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estratégias...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procedimentos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seja descortês...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perspecti::va...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pouco tempo... não foi no último (ano) (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)... agora ou retrasado?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/>
        <w:jc w:val="both"/>
        <w:rPr>
          <w:color w:val="000000"/>
        </w:rPr>
      </w:pPr>
      <w:r>
        <w:rPr>
          <w:color w:val="231F20"/>
        </w:rPr>
        <w:t>......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nós...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fizemos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questões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</w:rPr>
        <w:t xml:space="preserve"> oralidade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fala...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escrita...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trabalhei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sedução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nos diálogos... ou seja... os procedimentos de CORteSIa...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certo?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descor-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tesia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quero...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tra/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 semiótica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procedimentos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pro-vo-ca-ção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linguagem...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 sedução...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certo?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tégias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lingüís::ticas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produ::zem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interação 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entendi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certo?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169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sedução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manipulação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TEM::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4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semiótica...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sedução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provocação::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tipos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manipulação...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são modos de persuadir diferentes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desculpa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aprendendo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coisa... (ainda no primeiro ano) é::::</w:t>
      </w:r>
    </w:p>
    <w:p w:rsidR="00000000" w:rsidRDefault="007C2F76">
      <w:pPr>
        <w:pStyle w:val="Textkrper"/>
        <w:kinsoku w:val="0"/>
        <w:overflowPunct w:val="0"/>
        <w:spacing w:before="2"/>
        <w:ind w:left="617" w:right="635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617" w:right="6350"/>
        <w:jc w:val="center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46" w:space="244"/>
            <w:col w:w="712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565</w:t>
      </w:r>
    </w:p>
    <w:p w:rsidR="00000000" w:rsidRDefault="007C2F76">
      <w:pPr>
        <w:pStyle w:val="Textkrper"/>
        <w:tabs>
          <w:tab w:val="left" w:pos="1477"/>
        </w:tabs>
        <w:kinsoku w:val="0"/>
        <w:overflowPunct w:val="0"/>
        <w:spacing w:before="74" w:line="312" w:lineRule="auto"/>
        <w:ind w:left="855" w:right="102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mui::ta...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(primeiro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a::no)...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ló::gico...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tô dizendo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ótimo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5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interessa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histó-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ria das ideias linguís::ticas...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graMÁticas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português...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dezesseis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até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hoje...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seguinte...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gramática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 um disCURso... então as estratégias de persuasão usada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gramá</w:t>
      </w:r>
      <w:r>
        <w:rPr>
          <w:color w:val="231F20"/>
        </w:rPr>
        <w:t>::tica... 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gramática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traba::lha...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constrói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 (autori::a)...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cons/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dialoga 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discur::sos...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gramática...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tipo 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nor::mas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produz::...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coloca...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 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gramáticas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dezesseis...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elas têm...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gramáticas... </w:t>
      </w:r>
      <w:r>
        <w:rPr>
          <w:color w:val="231F20"/>
        </w:rPr>
        <w:t>do...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(vêm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Portugal)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dezesseis...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que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03"/>
        <w:rPr>
          <w:color w:val="000000"/>
        </w:rPr>
      </w:pPr>
      <w:r>
        <w:rPr>
          <w:color w:val="231F20"/>
        </w:rPr>
        <w:t>tinham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quê?...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produzir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gramatical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pra... formação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império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português...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2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ensinar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portuguesa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bárbaros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éramos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nós... </w:t>
      </w:r>
      <w:r>
        <w:rPr>
          <w:color w:val="231F20"/>
          <w:spacing w:val="-1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 construção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discursi::va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gramáticas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historicamente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mostrando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com/ conforme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épocas...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mudando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papéis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gramática...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 vai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gramática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vai ter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gramática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cujo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papel...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pedagógico...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ensinar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 português...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outros...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ensinar...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norma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CULta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pros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têm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norma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culta...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gramáticas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dezenove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têm...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aí... </w:t>
      </w:r>
      <w:r>
        <w:rPr>
          <w:color w:val="231F20"/>
          <w:spacing w:val="-1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formação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império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português...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formação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brasileiro...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esta::do...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interesso muito por isso... ((risos))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06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puxando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la::do...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acha...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nossa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gramática ela é:: portuguesa... ela é::... ela não é nossa...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ela é NOssa... a língua portugues</w:t>
      </w:r>
      <w:r>
        <w:rPr>
          <w:color w:val="231F20"/>
        </w:rPr>
        <w:t>a é nossa...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5" w:space="40"/>
            <w:col w:w="680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595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74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ahn::... existem controvér::sias... né?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portuguesa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nossa...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falamos...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lí</w:t>
      </w:r>
      <w:r>
        <w:rPr>
          <w:color w:val="231F20"/>
        </w:rPr>
        <w:t>ngua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mater::na... (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gramática...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mática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apropriada?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3"/>
        </w:rPr>
        <w:t>isso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uma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das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coisas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com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vou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mostrando...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século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 xml:space="preserve">dezenove... que </w:t>
      </w:r>
      <w:r>
        <w:rPr>
          <w:color w:val="231F20"/>
          <w:spacing w:val="-2"/>
        </w:rPr>
        <w:t>dizer...</w:t>
      </w:r>
      <w:r>
        <w:rPr>
          <w:color w:val="231F20"/>
          <w:spacing w:val="-1"/>
        </w:rPr>
        <w:t xml:space="preserve"> como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que de uma certa forma... 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acontece...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(gramáticos)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 gramática...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dezeno::ve...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assim::...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é:: 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pronunciar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AnTÓnio...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AnTÔnio...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pronuncia no Brasil...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depo::is...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um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pouco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mais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pra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frente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ele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já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diz...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em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Portugal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se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diz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AnTÓnio...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Antônio...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deve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dizer esta e não essa..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tem::do...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estudando...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for::ma...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1"/>
        </w:rPr>
        <w:t xml:space="preserve"> num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dado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momen-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variante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brasilei::ra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considera::da::......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pior...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dizer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outro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dado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momento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variante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por-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tuguês...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melhor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pior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outras...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par::te desse estudo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sei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mais?...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ahn::::......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linguista::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sucesso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né?...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aqui...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principalmente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nosso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acadêmico...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 senhora se sente assim hoje em dia?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sucesso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complicado...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seguin/...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ahn... vamos dizer assim... eu gosto de pensar:: que... eu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trabalhei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bastan-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 e continuo trabalhando bastante... e 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1"/>
        </w:rPr>
        <w:t>felizmente...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pelo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2"/>
        </w:rPr>
        <w:t>menos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fiz...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serVIU...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pra::...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ajudar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enten- deu?...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satisfação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nisso...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é... </w:t>
      </w:r>
      <w:r>
        <w:rPr>
          <w:color w:val="231F20"/>
          <w:spacing w:val="-2"/>
        </w:rPr>
        <w:t>ter...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ahn::::...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congre::sso...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coi-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20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630</w:t>
      </w:r>
    </w:p>
    <w:p w:rsidR="00000000" w:rsidRDefault="007C2F76">
      <w:pPr>
        <w:pStyle w:val="Textkrper"/>
        <w:kinsoku w:val="0"/>
        <w:overflowPunct w:val="0"/>
        <w:spacing w:before="74"/>
        <w:ind w:left="85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sa... e boa parte dos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/>
        <w:rPr>
          <w:color w:val="000000"/>
        </w:rPr>
      </w:pPr>
      <w:r>
        <w:rPr>
          <w:color w:val="231F20"/>
        </w:rPr>
        <w:t>linguistas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presentes...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ajudei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formar::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alu::nos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foram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meus orientan::dos... então isso é gratificante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mas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ahn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312" w:lineRule="auto"/>
        <w:ind w:left="286" w:righ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das coisas boas de envelhecer porque o resto não vale a pena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mas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assim...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sua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carreira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acadêmica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senhora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acha...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ahn......</w:t>
      </w:r>
    </w:p>
    <w:p w:rsidR="00000000" w:rsidRDefault="007C2F76">
      <w:pPr>
        <w:pStyle w:val="Textkrper"/>
        <w:kinsoku w:val="0"/>
        <w:overflowPunct w:val="0"/>
        <w:spacing w:before="2"/>
        <w:ind w:left="855"/>
        <w:rPr>
          <w:color w:val="000000"/>
        </w:rPr>
      </w:pPr>
      <w:r>
        <w:rPr>
          <w:color w:val="231F20"/>
        </w:rPr>
        <w:t xml:space="preserve">já completou ou ou ainda </w:t>
      </w:r>
      <w:r>
        <w:rPr>
          <w:color w:val="231F20"/>
          <w:spacing w:val="-3"/>
        </w:rPr>
        <w:t>FALta::</w:t>
      </w:r>
      <w:r>
        <w:rPr>
          <w:color w:val="231F20"/>
        </w:rPr>
        <w:t xml:space="preserve"> (...)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312" w:lineRule="auto"/>
        <w:ind w:left="286" w:right="166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não:::::: eu acho que a gente continua a fazer coisas...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   )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 w:line="312" w:lineRule="auto"/>
        <w:ind w:left="286" w:right="1240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eu acho que é o seguinte... do ponto de vista de carrei::ra...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ãhan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 w:line="312" w:lineRule="auto"/>
        <w:ind w:left="286" w:right="75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eu não tenho... não acho que eu queira mais nada tá entendendo?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sei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02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carreira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aqui::...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cheguei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tornei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titular::...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formei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gente...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pós-graduação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forman::do...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aju- </w:t>
      </w:r>
      <w:r>
        <w:rPr>
          <w:color w:val="231F20"/>
          <w:spacing w:val="-1"/>
        </w:rPr>
        <w:t>dando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montar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programa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pós-graduação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Mackenzie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cionando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bem::...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inteREssa...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lá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privada...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descobri...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Pobres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 os nossos alunos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daqui...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deles...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estudam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di- ficuldade...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pós-graduação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secundá::rio...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tra- balha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inteiro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ganhar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pouqui::nho...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pagar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curso 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conseguir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fazer...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significa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oferecer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me-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lhor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possível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considero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 ainda...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atividade...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nenhuma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aspiração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vamos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dizer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nenhum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desejo...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suBIR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carreira...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construin::do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carreira...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fazendo concur::so... (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)... (você faz concurso)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 titular::... certo?... você ocupa CAR::gos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atualmente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interesse </w:t>
      </w:r>
      <w:r>
        <w:rPr>
          <w:color w:val="231F20"/>
          <w:spacing w:val="-1"/>
        </w:rPr>
        <w:t>mais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nenhuma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dessas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coisas...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nisso...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sei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312" w:lineRule="auto"/>
        <w:ind w:left="286" w:right="164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porque eu acho que é papel do professor universitário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312" w:lineRule="auto"/>
        <w:ind w:left="286" w:right="1646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4" w:space="40"/>
            <w:col w:w="680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665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30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ocupar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cargo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polí::tico...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brigar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melhor::...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cer-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to?...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mui::to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ainda...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mas::::...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acho </w:t>
      </w:r>
      <w:r>
        <w:rPr>
          <w:color w:val="231F20"/>
          <w:spacing w:val="2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isso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importante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se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faça...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só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que...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atualmente...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estou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tentan::do...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ficando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velho...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TEM::po...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primei- 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pedem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coisas...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segun::do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subindo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 carreira...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sendo...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pressionada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coisas...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fazer conferências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 porque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velha...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resistência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é </w:t>
      </w:r>
      <w:r>
        <w:rPr>
          <w:color w:val="231F20"/>
          <w:spacing w:val="-2"/>
        </w:rPr>
        <w:t>menor...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canSAdo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depressa...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ficava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certo?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mesmo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fazendo</w:t>
      </w:r>
      <w:r>
        <w:rPr>
          <w:color w:val="231F20"/>
        </w:rPr>
        <w:t xml:space="preserve"> o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gosta?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fazendo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GOSta </w:t>
      </w:r>
      <w:r>
        <w:rPr>
          <w:color w:val="231F20"/>
        </w:rPr>
        <w:t>entendeu?...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USP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às...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manhã...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voltava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noite...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descanSAva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coisas...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continuo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 eu volto pra casa tô cansada realmente entendeu?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1480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quanto tempo faz que a senhora já não dá aula pra graduação?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faz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pouquinho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tem saudade de dar aula pra graduação?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gostava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gradua</w:t>
      </w:r>
      <w:r>
        <w:rPr>
          <w:color w:val="231F20"/>
        </w:rPr>
        <w:t>ção...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anos...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ãhan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gostava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graduação...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coisas...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pós...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bastante curso de formaçã</w:t>
      </w:r>
      <w:r>
        <w:rPr>
          <w:color w:val="231F20"/>
        </w:rPr>
        <w:t>o::::... eu dou bastante coisa que me pe::dem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entendeu?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36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uma coisa quando a gente... quando a gente tava investigando... 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senho-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ra...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perguntas...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sabendo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senhora::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GOSta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uni- versitária...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372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não... não é que eu gosto MUIto...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(...) eu ouvi...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(...) eu acho que é importantíssimo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20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60" w:bottom="660" w:left="0" w:header="565" w:footer="465" w:gutter="0"/>
          <w:cols w:space="720" w:equalWidth="0">
            <w:col w:w="775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695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74"/>
        <w:ind w:left="286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4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dela...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obrigaÇÃO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política universitária...   certo?... é isso ((risos))</w:t>
      </w:r>
    </w:p>
    <w:p w:rsidR="00000000" w:rsidRDefault="007C2F76">
      <w:pPr>
        <w:pStyle w:val="Textkrper"/>
        <w:kinsoku w:val="0"/>
        <w:overflowPunct w:val="0"/>
        <w:spacing w:before="2"/>
        <w:ind w:left="194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406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pelo que eu </w:t>
      </w:r>
      <w:r>
        <w:rPr>
          <w:color w:val="231F20"/>
          <w:spacing w:val="12"/>
        </w:rPr>
        <w:t>saiba...ahn::...</w:t>
      </w:r>
      <w:r>
        <w:rPr>
          <w:color w:val="231F20"/>
          <w:spacing w:val="-24"/>
        </w:rPr>
        <w:t xml:space="preserve"> 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43"/>
        <w:rPr>
          <w:color w:val="000000"/>
        </w:rPr>
      </w:pPr>
      <w:r>
        <w:rPr>
          <w:color w:val="231F20"/>
        </w:rPr>
        <w:t>pelo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saiba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FFLCH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ideia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 FFLCH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reitor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USP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nunca teve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quê?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4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((suspiro))......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universitária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humanidades...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fo::ram::...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FRAcas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ou::tras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áreas...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cer-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to?...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compli- cado...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tentado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tentamos...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já tentamos eleiçã</w:t>
      </w:r>
      <w:r>
        <w:rPr>
          <w:color w:val="231F20"/>
        </w:rPr>
        <w:t>o dire::ta pra reitor::... com gente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daqui...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em outro lugar (já houve)... a Unicamp teve 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reitor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linguista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4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achou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paralisação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dos funcioná::rios?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4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participei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pouco...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raz</w:t>
      </w:r>
      <w:r>
        <w:rPr>
          <w:color w:val="231F20"/>
        </w:rPr>
        <w:t>ões...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aposentada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tava cheia de coisa... e segundo porque eu tava viajando...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42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congresso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Turqui::a...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fiquei::...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três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semanas...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quatro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semanas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fora...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pouco...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vim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aqui...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convite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alunos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dia...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falar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sobre...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ahn...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)...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num::::::...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devo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5"/>
        </w:rPr>
        <w:t>ir...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via...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paralisação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93"/>
        </w:rPr>
        <w:t xml:space="preserve"> </w:t>
      </w:r>
      <w:r>
        <w:rPr>
          <w:color w:val="231F20"/>
          <w:spacing w:val="-2"/>
        </w:rPr>
        <w:t>linguística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disseram...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“os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alunos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pediram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fosse”...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“então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tudo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bem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vou”</w:t>
      </w:r>
      <w:r>
        <w:rPr>
          <w:color w:val="231F20"/>
          <w:spacing w:val="-3"/>
        </w:rPr>
        <w:t>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e...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falar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pouco...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sobre::...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funÇÃO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dos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estudos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letras...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paPEL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estudos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letras...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SERvem...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imporTANte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trabalhar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letras...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tipo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coisa...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4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cheguei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participar...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politicamente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coisa...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particularmente...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movimento...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funcionários...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melhoRAR...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funcionamento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ensino...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4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60" w:bottom="280" w:left="0" w:header="720" w:footer="720" w:gutter="0"/>
          <w:cols w:num="2" w:space="720" w:equalWidth="0">
            <w:col w:w="864" w:space="40"/>
            <w:col w:w="684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730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3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democratizar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funcionamento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ensino...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professo- res...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melhorar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instalaÇÕES...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melhorar o saLÁ</w:t>
      </w:r>
      <w:r>
        <w:rPr>
          <w:color w:val="231F20"/>
        </w:rPr>
        <w:t>rio dos professores daqui e fora daqui... é importante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311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ADUSP::::...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ADUSP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( 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ADUSP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corporativista?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8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sei...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participado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CLARAmente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aposentei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qua-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tr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anos..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</w:rPr>
        <w:t>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nã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tenh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vind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</w:rPr>
        <w:t>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reuniã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ADUS::</w:t>
      </w:r>
      <w:r>
        <w:rPr>
          <w:color w:val="231F20"/>
          <w:spacing w:val="-25"/>
        </w:rPr>
        <w:t>P</w:t>
      </w:r>
      <w:r>
        <w:rPr>
          <w:color w:val="231F20"/>
          <w:spacing w:val="-1"/>
        </w:rPr>
        <w:t>..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nad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disso..</w:t>
      </w:r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 xml:space="preserve">quan- </w:t>
      </w:r>
      <w:r>
        <w:rPr>
          <w:color w:val="231F20"/>
          <w:spacing w:val="2"/>
        </w:rPr>
        <w:t>do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participava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eles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faziam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um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trabalho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grande...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já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5"/>
        </w:rPr>
        <w:t>participava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bastan::te... eu achava que eles faziam um trabalho grande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 como é que foi o mestrado lá na França?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olha::......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((suspiro))...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morar::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França...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fiquei...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França...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pós-doutora- </w:t>
      </w:r>
      <w:r>
        <w:rPr>
          <w:color w:val="231F20"/>
          <w:spacing w:val="-1"/>
        </w:rPr>
        <w:t>do...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ótimo...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ótimo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ahn::::...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sair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lugar...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ou-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tro......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é::::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exemplo...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é::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te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ajuda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enxergar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mundo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outra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perspecti::va...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aprender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série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coi::sas...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lá tudo é melhor do que aqui...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contrário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pior...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melhores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do que as nossas que a gente precisa </w:t>
      </w:r>
      <w:r>
        <w:rPr>
          <w:color w:val="231F20"/>
          <w:spacing w:val="-1"/>
        </w:rPr>
        <w:t>aproveitar...</w:t>
      </w:r>
      <w:r>
        <w:rPr>
          <w:color w:val="231F20"/>
        </w:rPr>
        <w:t xml:space="preserve"> coisas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piores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nossas que a gente quando tá lá... (quando se vai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2"/>
        </w:rPr>
        <w:t>passar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ano)...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põe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lado pra aproveitar as boas né?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então...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bom...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morar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Paris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maravilhoso...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vida cultural muito intensa... você tem exposições belíssimas... </w:t>
      </w:r>
      <w:r>
        <w:rPr>
          <w:color w:val="231F20"/>
          <w:spacing w:val="-1"/>
        </w:rPr>
        <w:t>você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ahn::::...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espetáculos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belí::ssimos...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montanha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seminári- 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semiótica...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francesa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trabalho... </w:t>
      </w:r>
      <w:r>
        <w:rPr>
          <w:color w:val="231F20"/>
          <w:spacing w:val="-1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GRUpo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forte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trabalhando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isso...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tinha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hoje...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Greimas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teó::rica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 tudo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isso...então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conviver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seminá</w:t>
      </w:r>
      <w:r>
        <w:rPr>
          <w:color w:val="231F20"/>
        </w:rPr>
        <w:t>rios...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e::ra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20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760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867" w:right="11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ambien::te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saudável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desenvolvimento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pesquisa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entendeu?...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fuçava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mergulha::do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coisa...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aprovei-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conhecer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diferentes...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luga- 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bom...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serviu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monte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inter-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câmbio...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mandar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monte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alunos...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fizeram...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doutorados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sanduíche...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fizeram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estabelecer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convênios...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nisso...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irem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profes-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sores...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virem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professores...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irem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ahn::::...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esse tipo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acadêmico...eu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aconselho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to- 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puderem...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irem...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ficar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fora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tempo...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certo?... e dá trabalho fazer isso... as pessoas ás vezes </w:t>
      </w:r>
      <w:r>
        <w:rPr>
          <w:color w:val="231F20"/>
          <w:spacing w:val="-2"/>
        </w:rPr>
        <w:t>perguntam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puxa...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FORte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foi...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fazer isso... preparar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bol::sas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arrumar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bol::sas...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certo?... larGAR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tu::do...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aluguei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apartamento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poder 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dinhei::ro...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vendi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ca::rro...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aluguei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apartamento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mobiliado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tudo...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</w:t>
      </w:r>
      <w:r>
        <w:rPr>
          <w:color w:val="231F20"/>
        </w:rPr>
        <w:t>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despreendimento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coi- </w:t>
      </w:r>
      <w:r>
        <w:rPr>
          <w:color w:val="231F20"/>
          <w:spacing w:val="-2"/>
        </w:rPr>
        <w:t>sas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ir...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certo?...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ir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aproveitar...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comia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restaurante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universitá::rio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intei::ro...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certo?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pri- </w:t>
      </w:r>
      <w:r>
        <w:rPr>
          <w:color w:val="231F20"/>
          <w:spacing w:val="-1"/>
        </w:rPr>
        <w:t>meiro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momento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fazendo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doutora...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recém-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doutora...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levava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estudante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úl::tima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vez...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daí::::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já levei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pouquinho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((risos))...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0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pena...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pena...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vez...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cole-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ga...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telefonou...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morou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França...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aluno...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tem... vai ter uma bolsa de doutora::do... pra... pra ir pra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9"/>
        </w:rPr>
        <w:t>França..</w:t>
      </w:r>
      <w:r>
        <w:rPr>
          <w:color w:val="231F20"/>
        </w:rPr>
        <w:t>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 xml:space="preserve">ele </w:t>
      </w:r>
      <w:r>
        <w:rPr>
          <w:color w:val="231F20"/>
        </w:rPr>
        <w:t>vai... ele é casado... vai com a mulher::... e você acha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bolsa dá pra ele viver?... eu fa</w:t>
      </w:r>
      <w:r>
        <w:rPr>
          <w:color w:val="231F20"/>
        </w:rPr>
        <w:t>lei pra ele... quantos anos ele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tem?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ué...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quê?...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falei...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quantos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tem?...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falei...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isso?...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falei...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lugar::...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come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qual-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lugar::...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viaja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tivesse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quaren::ta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864" w:space="40"/>
            <w:col w:w="682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795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2594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 xml:space="preserve">já ia </w:t>
      </w:r>
      <w:r>
        <w:rPr>
          <w:color w:val="231F20"/>
          <w:spacing w:val="-2"/>
        </w:rPr>
        <w:t>dizer...</w:t>
      </w:r>
      <w:r>
        <w:rPr>
          <w:color w:val="231F20"/>
        </w:rPr>
        <w:t xml:space="preserve"> vai ficar apertado certo?...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depende... é isso...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éh::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212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tá... fala... vamos acabar que eu tenho que ir embora...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tá okay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105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por que a linguística é tão... complicada pra gente no primeiro ano?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105" w:right="457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você acha complicado?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(   )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NOssa... o que você acha Gustavo?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194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ahn::... o começo assim... pra você pegar os... o básico...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por quê?... o primeiro semestre é tão divertido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   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34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divertido...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básicos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você</w:t>
      </w:r>
      <w:r>
        <w:rPr>
          <w:color w:val="231F20"/>
        </w:rPr>
        <w:t xml:space="preserve"> pegar o conceito bem específico assim::... às vezes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que...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 é difícil...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difícil né?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634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(...)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acostumado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língua::gem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complica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achava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gostavam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semes-</w:t>
      </w:r>
    </w:p>
    <w:p w:rsidR="00000000" w:rsidRDefault="007C2F76">
      <w:pPr>
        <w:pStyle w:val="Textkrper"/>
        <w:kinsoku w:val="0"/>
        <w:overflowPunct w:val="0"/>
        <w:spacing w:before="2"/>
        <w:ind w:left="674"/>
        <w:rPr>
          <w:color w:val="000000"/>
        </w:rPr>
      </w:pPr>
      <w:r>
        <w:rPr>
          <w:color w:val="231F20"/>
        </w:rPr>
        <w:t>tre de linguística...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é:: eu gostei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(...) que por sinal eu dava...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3686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acho que o segundo que é pior né?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segundo</w:t>
      </w:r>
      <w:r>
        <w:rPr>
          <w:color w:val="231F20"/>
        </w:rPr>
        <w:t xml:space="preserve"> é </w:t>
      </w:r>
      <w:r>
        <w:rPr>
          <w:color w:val="231F20"/>
          <w:spacing w:val="-1"/>
        </w:rPr>
        <w:t>mais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difícil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segundo é </w:t>
      </w:r>
      <w:r>
        <w:rPr>
          <w:color w:val="231F20"/>
          <w:spacing w:val="-2"/>
        </w:rPr>
        <w:t>pior...</w:t>
      </w:r>
      <w:r>
        <w:rPr>
          <w:color w:val="231F20"/>
        </w:rPr>
        <w:t xml:space="preserve"> (   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pouco...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veja...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acontece?......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hora...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letras...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 primeira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tirar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cabeça...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 letras não é lugar pra aprender a falar uma língua estrangeira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3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certo?...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Aliança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Francesa...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Alumni...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União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Cultural::...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ensinam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melhor...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sabemos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disso...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bem...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33" w:hanging="56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46" w:space="232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830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855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então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lugar...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aprender...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proficiente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estrangeira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tecnoLÓgico...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universi- dade...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reflexão...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língua...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 literatura...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letras...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lugar...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bom...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fazer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reflexão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língua...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reflexão...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intuiti-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palpite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língua...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pior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 futebol...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diz...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errado...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é </w:t>
      </w:r>
      <w:r>
        <w:rPr>
          <w:color w:val="231F20"/>
          <w:spacing w:val="-1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mun::do...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falan-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proficiente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língua...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nosso diferenci-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formados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Letras...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ser...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nós...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temos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reflexão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lín::gua...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discursos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produ- zidos...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quais...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privilegiado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razão...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estudos literários...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TEM...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importância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sociedade...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gente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adquirir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ins-tru-men-tal...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pra poder fazer essa reflexão e </w:t>
      </w:r>
      <w:r>
        <w:rPr>
          <w:color w:val="231F20"/>
          <w:spacing w:val="-1"/>
        </w:rPr>
        <w:t>enxergar::</w:t>
      </w:r>
      <w:r>
        <w:rPr>
          <w:color w:val="231F20"/>
        </w:rPr>
        <w:t xml:space="preserve"> esse funcionamento da língua... to-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esses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movimentos...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leigo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conhece...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entra...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baque...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choque...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 novo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universidade pra ter um novo... imagine você ficar só com o velho?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éh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(isso)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sabia...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filha...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entrou...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mencionar...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entrou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numa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jornalismo...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deixou 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jornalismo...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comentário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seguinte...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 tinha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sensação...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continuava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colegial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Equipe...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before="2"/>
        <w:ind w:left="28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uhun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spacing w:line="312" w:lineRule="auto"/>
        <w:ind w:left="286" w:right="15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 veja... ela gostava do Equipe... não é isso... mas era outra </w:t>
      </w:r>
      <w:r>
        <w:rPr>
          <w:color w:val="231F20"/>
          <w:spacing w:val="-1"/>
        </w:rPr>
        <w:t>insTÂNcia...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entendi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certo?...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continuação... do colegial... porque ahn... o objetivo do colegial é </w:t>
      </w:r>
      <w:r>
        <w:rPr>
          <w:color w:val="231F20"/>
          <w:spacing w:val="-1"/>
        </w:rPr>
        <w:t>um...</w:t>
      </w:r>
      <w:r>
        <w:rPr>
          <w:color w:val="231F20"/>
        </w:rPr>
        <w:t xml:space="preserve"> 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esse...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gente...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reflexão... 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reflexão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língua::gem...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gente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55" w:right="10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5" w:space="40"/>
            <w:col w:w="680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74" w:line="312" w:lineRule="auto"/>
        <w:ind w:left="904" w:right="621"/>
        <w:jc w:val="both"/>
        <w:rPr>
          <w:color w:val="000000"/>
        </w:rPr>
      </w:pPr>
      <w:r>
        <w:rPr>
          <w:color w:val="231F20"/>
        </w:rPr>
        <w:t>conseguir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(prestar)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 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vá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direção...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conseguiu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queria...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preciso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ir embora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(...)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904" w:right="621"/>
        <w:jc w:val="both"/>
        <w:rPr>
          <w:color w:val="000000"/>
        </w:rPr>
        <w:sectPr w:rsidR="00000000">
          <w:pgSz w:w="8510" w:h="11910"/>
          <w:pgMar w:top="760" w:right="0" w:bottom="660" w:left="1160" w:header="565" w:footer="465" w:gutter="0"/>
          <w:cols w:space="720" w:equalWidth="0">
            <w:col w:w="735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870</w:t>
      </w:r>
    </w:p>
    <w:p w:rsidR="00000000" w:rsidRDefault="007C2F76">
      <w:pPr>
        <w:pStyle w:val="Heading1"/>
        <w:kinsoku w:val="0"/>
        <w:overflowPunct w:val="0"/>
        <w:ind w:left="298"/>
        <w:outlineLvl w:val="9"/>
        <w:rPr>
          <w:b w:val="0"/>
          <w:bCs w:val="0"/>
          <w:color w:val="000000"/>
        </w:rPr>
      </w:pPr>
      <w:r>
        <w:rPr>
          <w:b w:val="0"/>
          <w:bCs w:val="0"/>
          <w:sz w:val="24"/>
          <w:szCs w:val="24"/>
        </w:rPr>
        <w:br w:type="column"/>
      </w: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line="312" w:lineRule="auto"/>
        <w:ind w:left="298" w:right="2482"/>
        <w:rPr>
          <w:color w:val="000000"/>
        </w:rPr>
      </w:pPr>
      <w:r>
        <w:rPr>
          <w:color w:val="231F20"/>
        </w:rPr>
        <w:t>L2=</w:t>
      </w:r>
      <w:r>
        <w:rPr>
          <w:color w:val="231F20"/>
        </w:rPr>
        <w:tab/>
        <w:t>aluno de graduação em Letras, 2º semestre. L1=</w:t>
      </w:r>
      <w:r>
        <w:rPr>
          <w:color w:val="231F20"/>
        </w:rPr>
        <w:tab/>
        <w:t>falante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masculino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867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Não...então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eh::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nhor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Rondônia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né...que::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senhor/que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você((risos))...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 Rondônia qual é o seu envolvimento ne::lê... o que o senhor fa::z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 w:line="312" w:lineRule="auto"/>
        <w:ind w:left="298" w:right="3353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Como é que começou tudo isso?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67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...(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já...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aham..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Rondônia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incidência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malária...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eh::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((tossiu))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incidência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malária..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Dr.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M.(que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era assistente do departamento) e que está lá até hoje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aham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4"/>
        </w:rPr>
        <w:t>Dr.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Pasteur...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resolvemos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trabalhar...fazer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Rondônia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co-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meçamos...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íamos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frequência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montamos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equipe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local...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epidemiológicas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passamos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vol- tando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conseguimos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local... lá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Rondônia...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eh::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pequena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...e::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gradativamente::... conseguimos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recursos...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(secretaria)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saúde::...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CNPq..</w:t>
      </w:r>
      <w:r>
        <w:rPr>
          <w:color w:val="231F20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FINE</w:t>
      </w:r>
      <w:r>
        <w:rPr>
          <w:color w:val="231F20"/>
          <w:spacing w:val="-25"/>
        </w:rPr>
        <w:t>P</w:t>
      </w:r>
      <w:r>
        <w:rPr>
          <w:color w:val="231F20"/>
          <w:spacing w:val="-1"/>
        </w:rPr>
        <w:t xml:space="preserve">...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montamos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estrutura...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grande...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laboratorial...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inicialmente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em </w:t>
      </w:r>
      <w:r>
        <w:rPr>
          <w:color w:val="231F20"/>
          <w:spacing w:val="-1"/>
        </w:rPr>
        <w:t>Porto</w:t>
      </w:r>
      <w:r>
        <w:rPr>
          <w:color w:val="231F20"/>
          <w:spacing w:val="-3"/>
        </w:rPr>
        <w:t xml:space="preserve"> Velho...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capital...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chamava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Monte Negro... fica no CENtro do estado...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aham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laboratório...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colaboração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</w:rPr>
        <w:t>USP...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odontologia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Ribeirão/de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Bauru...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 a medicina de::... Ribeirão Preto... e com o próprio ICB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67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aham...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e:::...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relacionamento...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local...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</w:p>
    <w:p w:rsidR="00000000" w:rsidRDefault="007C2F76">
      <w:pPr>
        <w:pStyle w:val="Textkrper"/>
        <w:kinsoku w:val="0"/>
        <w:overflowPunct w:val="0"/>
        <w:spacing w:before="2"/>
        <w:ind w:left="104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1047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865" w:space="40"/>
            <w:col w:w="682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875</w:t>
      </w:r>
    </w:p>
    <w:p w:rsidR="00000000" w:rsidRDefault="007C2F76">
      <w:pPr>
        <w:pStyle w:val="Textkrper"/>
        <w:tabs>
          <w:tab w:val="left" w:pos="530"/>
          <w:tab w:val="left" w:pos="674"/>
        </w:tabs>
        <w:kinsoku w:val="0"/>
        <w:overflowPunct w:val="0"/>
        <w:spacing w:before="74" w:line="308" w:lineRule="auto"/>
        <w:ind w:left="105" w:right="2640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L1</w:t>
      </w:r>
      <w:r>
        <w:rPr>
          <w:color w:val="231F20"/>
        </w:rPr>
        <w:tab/>
        <w:t>algo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(rural)...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simpático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before="0" w:line="303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tivemos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sistência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médica...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evidentemente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íamos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malária... nós dávamos um retorno... assistencial à população</w:t>
      </w:r>
    </w:p>
    <w:p w:rsidR="00000000" w:rsidRDefault="007C2F76">
      <w:pPr>
        <w:pStyle w:val="Textkrper"/>
        <w:kinsoku w:val="0"/>
        <w:overflowPunct w:val="0"/>
        <w:spacing w:before="0" w:line="303" w:lineRule="auto"/>
        <w:ind w:left="674"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46" w:space="220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895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900</w:t>
      </w:r>
    </w:p>
    <w:p w:rsidR="00000000" w:rsidRDefault="007C2F76">
      <w:pPr>
        <w:pStyle w:val="Textkrper"/>
        <w:kinsoku w:val="0"/>
        <w:overflowPunct w:val="0"/>
        <w:spacing w:before="2"/>
        <w:ind w:left="0" w:right="1063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977"/>
        </w:tabs>
        <w:kinsoku w:val="0"/>
        <w:overflowPunct w:val="0"/>
        <w:spacing w:before="6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aham</w:t>
      </w:r>
    </w:p>
    <w:p w:rsidR="00000000" w:rsidRDefault="007C2F76">
      <w:pPr>
        <w:pStyle w:val="Textkrper"/>
        <w:kinsoku w:val="0"/>
        <w:overflowPunct w:val="0"/>
        <w:spacing w:before="60" w:line="300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tipo...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médica...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mais banais até parto... não tinha quem fazia</w:t>
      </w: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4"/>
          <w:szCs w:val="4"/>
        </w:rPr>
      </w:pPr>
    </w:p>
    <w:tbl>
      <w:tblPr>
        <w:tblW w:w="0" w:type="auto"/>
        <w:tblInd w:w="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7"/>
        <w:gridCol w:w="1185"/>
        <w:gridCol w:w="94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C2F76"/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C2F76">
            <w:pPr>
              <w:pStyle w:val="TableParagraph"/>
              <w:kinsoku w:val="0"/>
              <w:overflowPunct w:val="0"/>
              <w:spacing w:line="185" w:lineRule="exact"/>
              <w:ind w:left="277"/>
            </w:pPr>
            <w:r>
              <w:rPr>
                <w:color w:val="231F20"/>
                <w:sz w:val="20"/>
                <w:szCs w:val="20"/>
              </w:rPr>
              <w:t>[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C2F76">
            <w:pPr>
              <w:pStyle w:val="TableParagraph"/>
              <w:kinsoku w:val="0"/>
              <w:overflowPunct w:val="0"/>
              <w:spacing w:line="185" w:lineRule="exact"/>
              <w:ind w:left="143"/>
              <w:jc w:val="center"/>
            </w:pPr>
            <w:r>
              <w:rPr>
                <w:color w:val="231F20"/>
                <w:sz w:val="20"/>
                <w:szCs w:val="20"/>
              </w:rPr>
              <w:t>[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6"/>
        </w:trPr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C2F76">
            <w:pPr>
              <w:pStyle w:val="TableParagraph"/>
              <w:kinsoku w:val="0"/>
              <w:overflowPunct w:val="0"/>
              <w:spacing w:before="19"/>
              <w:ind w:left="55"/>
            </w:pPr>
            <w:r>
              <w:rPr>
                <w:color w:val="231F20"/>
                <w:sz w:val="20"/>
                <w:szCs w:val="20"/>
              </w:rPr>
              <w:t>L2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C2F76">
            <w:pPr>
              <w:pStyle w:val="TableParagraph"/>
              <w:kinsoku w:val="0"/>
              <w:overflowPunct w:val="0"/>
              <w:spacing w:before="19"/>
              <w:ind w:left="250"/>
            </w:pPr>
            <w:r>
              <w:rPr>
                <w:color w:val="231F20"/>
                <w:sz w:val="20"/>
                <w:szCs w:val="20"/>
              </w:rPr>
              <w:t>aham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C2F76">
            <w:pPr>
              <w:pStyle w:val="TableParagraph"/>
              <w:kinsoku w:val="0"/>
              <w:overflowPunct w:val="0"/>
              <w:spacing w:before="19"/>
              <w:ind w:left="500"/>
            </w:pPr>
            <w:r>
              <w:rPr>
                <w:color w:val="231F20"/>
                <w:sz w:val="20"/>
                <w:szCs w:val="20"/>
              </w:rPr>
              <w:t>fazia</w:t>
            </w:r>
          </w:p>
        </w:tc>
      </w:tr>
    </w:tbl>
    <w:p w:rsidR="00000000" w:rsidRDefault="007C2F76">
      <w:pPr>
        <w:pStyle w:val="Textkrper"/>
        <w:kinsoku w:val="0"/>
        <w:overflowPunct w:val="0"/>
        <w:spacing w:before="14" w:line="303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tinha...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vínculo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grande...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população...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odontológica...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perma-</w:t>
      </w:r>
      <w:r>
        <w:rPr>
          <w:color w:val="231F20"/>
        </w:rPr>
        <w:t xml:space="preserve"> nentemente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Ribeirão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 w:line="303" w:lineRule="auto"/>
        <w:ind w:left="105" w:right="1049" w:firstLine="568"/>
        <w:rPr>
          <w:color w:val="000000"/>
        </w:rPr>
      </w:pPr>
      <w:r>
        <w:rPr>
          <w:color w:val="231F20"/>
        </w:rPr>
        <w:t xml:space="preserve">...e um daqui... que vai dar assistência à população de Monte Negro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before="2" w:line="30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cidadinha...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atender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ribeirinha...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rios...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particularmente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Machado...que 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rio::...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explorado...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Rondônia...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popu- lação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primitiva...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são::...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duzentos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povoados(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lon- 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povoado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pessoas...(e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passa- mos a dar uma atenção a toda essa população</w:t>
      </w:r>
    </w:p>
    <w:p w:rsidR="00000000" w:rsidRDefault="007C2F76">
      <w:pPr>
        <w:pStyle w:val="Textkrper"/>
        <w:kinsoku w:val="0"/>
        <w:overflowPunct w:val="0"/>
        <w:spacing w:before="2" w:line="303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e::... houve... assim... um certo::... distanciaMEN::to... por vocês serem...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eh::...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imporTANtes...</w:t>
      </w:r>
      <w:r>
        <w:rPr>
          <w:color w:val="231F20"/>
        </w:rPr>
        <w:t xml:space="preserve"> e tal... como que o povo recebeu...assim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primeiramente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(nós)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importante...</w:t>
      </w:r>
    </w:p>
    <w:p w:rsidR="00000000" w:rsidRDefault="007C2F76">
      <w:pPr>
        <w:pStyle w:val="Textkrper"/>
        <w:kinsoku w:val="0"/>
        <w:overflowPunct w:val="0"/>
        <w:spacing w:before="58"/>
        <w:ind w:left="3021" w:right="2382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829"/>
        </w:tabs>
        <w:kinsoku w:val="0"/>
        <w:overflowPunct w:val="0"/>
        <w:spacing w:before="6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ah:((risos))</w:t>
      </w:r>
    </w:p>
    <w:p w:rsidR="00000000" w:rsidRDefault="007C2F76">
      <w:pPr>
        <w:pStyle w:val="Textkrper"/>
        <w:kinsoku w:val="0"/>
        <w:overflowPunct w:val="0"/>
        <w:spacing w:before="60" w:line="303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segundo::...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recebeu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existiu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nunca...houve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integração</w:t>
      </w:r>
    </w:p>
    <w:p w:rsidR="00000000" w:rsidRDefault="007C2F76">
      <w:pPr>
        <w:pStyle w:val="Textkrper"/>
        <w:kinsoku w:val="0"/>
        <w:overflowPunct w:val="0"/>
        <w:spacing w:before="2"/>
        <w:ind w:left="905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0"/>
        </w:tabs>
        <w:kinsoku w:val="0"/>
        <w:overflowPunct w:val="0"/>
        <w:spacing w:before="6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tratavam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normal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58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CLAro que a gente tem hábitos... e::... o próprio jeito de falar é diferente</w:t>
      </w:r>
    </w:p>
    <w:p w:rsidR="00000000" w:rsidRDefault="007C2F76">
      <w:pPr>
        <w:pStyle w:val="Textkrper"/>
        <w:kinsoku w:val="0"/>
        <w:overflowPunct w:val="0"/>
        <w:spacing w:before="67"/>
        <w:ind w:left="0" w:right="962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6077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aham</w:t>
      </w:r>
    </w:p>
    <w:p w:rsidR="00000000" w:rsidRDefault="007C2F76">
      <w:pPr>
        <w:pStyle w:val="Textkrper"/>
        <w:tabs>
          <w:tab w:val="left" w:pos="6077"/>
        </w:tabs>
        <w:kinsoku w:val="0"/>
        <w:overflowPunct w:val="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46" w:space="220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935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867" w:right="115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não/nunca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houve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nenhum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distanciamento::...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nenhum...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ninguém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estranhou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nunca...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problemas</w:t>
      </w:r>
    </w:p>
    <w:p w:rsidR="00000000" w:rsidRDefault="007C2F76">
      <w:pPr>
        <w:pStyle w:val="Textkrper"/>
        <w:kinsoku w:val="0"/>
        <w:overflowPunct w:val="0"/>
        <w:spacing w:before="2"/>
        <w:ind w:left="1425" w:right="426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107"/>
        </w:tabs>
        <w:kinsoku w:val="0"/>
        <w:overflowPunct w:val="0"/>
        <w:spacing w:line="312" w:lineRule="auto"/>
        <w:ind w:left="867" w:right="115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era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normal...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assim...aham...e::...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senhor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também...você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né?((risos))...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sempre::...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épo- cas que você estudou FO::ra ... na época( ) do doutoRA::do</w:t>
      </w:r>
    </w:p>
    <w:p w:rsidR="00000000" w:rsidRDefault="007C2F76">
      <w:pPr>
        <w:pStyle w:val="Textkrper"/>
        <w:kinsoku w:val="0"/>
        <w:overflowPunct w:val="0"/>
        <w:spacing w:before="2"/>
        <w:ind w:left="0" w:right="1283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272"/>
        </w:tabs>
        <w:kinsoku w:val="0"/>
        <w:overflowPunct w:val="0"/>
        <w:ind w:left="298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eu pessoalmente?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ind w:left="29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éh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doutorado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sessen-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quatro...quando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foi...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instalação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militar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 fui pros Estados Unidos... em sessenta e cinco...</w:t>
      </w:r>
    </w:p>
    <w:p w:rsidR="00000000" w:rsidRDefault="007C2F76">
      <w:pPr>
        <w:pStyle w:val="Textkrper"/>
        <w:kinsoku w:val="0"/>
        <w:overflowPunct w:val="0"/>
        <w:spacing w:before="2"/>
        <w:ind w:left="1778" w:right="361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420"/>
        </w:tabs>
        <w:kinsoku w:val="0"/>
        <w:overflowPunct w:val="0"/>
        <w:ind w:left="298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ah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voltei::...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nove...setenta...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(acho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é)...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Universidade 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Wisconsin...</w:t>
      </w:r>
      <w:r>
        <w:rPr>
          <w:color w:val="231F20"/>
        </w:rPr>
        <w:t xml:space="preserve"> não foi doutorado... (eu tinha o que fazer)</w:t>
      </w:r>
    </w:p>
    <w:p w:rsidR="00000000" w:rsidRDefault="007C2F76">
      <w:pPr>
        <w:pStyle w:val="Textkrper"/>
        <w:kinsoku w:val="0"/>
        <w:overflowPunct w:val="0"/>
        <w:spacing w:before="2"/>
        <w:ind w:left="1127" w:right="426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777"/>
        </w:tabs>
        <w:kinsoku w:val="0"/>
        <w:overflowPunct w:val="0"/>
        <w:spacing w:line="312" w:lineRule="auto"/>
        <w:ind w:left="5598" w:right="350" w:hanging="5300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e::... ((risos)) ...e como era também lá... assim...questão de [</w:t>
      </w:r>
    </w:p>
    <w:p w:rsidR="00000000" w:rsidRDefault="007C2F76">
      <w:pPr>
        <w:pStyle w:val="Textkrper"/>
        <w:tabs>
          <w:tab w:val="left" w:pos="5570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lá?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ind w:left="29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tratamento?... o senhor teve alguma...</w:t>
      </w:r>
    </w:p>
    <w:p w:rsidR="00000000" w:rsidRDefault="007C2F76">
      <w:pPr>
        <w:pStyle w:val="Textkrper"/>
        <w:kinsoku w:val="0"/>
        <w:overflowPunct w:val="0"/>
        <w:ind w:left="2885" w:right="272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23"/>
        </w:tabs>
        <w:kinsoku w:val="0"/>
        <w:overflowPunct w:val="0"/>
        <w:spacing w:line="312" w:lineRule="auto"/>
        <w:ind w:left="867" w:right="115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éh::... lá eu..... lá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 distanciamento</w:t>
      </w:r>
      <w:r>
        <w:rPr>
          <w:color w:val="231F20"/>
        </w:rPr>
        <w:t xml:space="preserve"> mesmo...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subdesenvolvido.....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nenhuma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hos-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tilidade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)/hostilidade...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(você falou) o povo de Rondônia</w:t>
      </w:r>
    </w:p>
    <w:p w:rsidR="00000000" w:rsidRDefault="007C2F76">
      <w:pPr>
        <w:pStyle w:val="Textkrper"/>
        <w:kinsoku w:val="0"/>
        <w:overflowPunct w:val="0"/>
        <w:spacing w:before="2"/>
        <w:ind w:left="1727" w:right="426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073"/>
        </w:tabs>
        <w:kinsoku w:val="0"/>
        <w:overflowPunct w:val="0"/>
        <w:ind w:left="298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nada muito grande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67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entrosamento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absolutamente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natural...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relacionamento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formal...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consegui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estabelecer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vínculo 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amizade...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provavelmente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culpa...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amigos entre eles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ido/vindo</w:t>
      </w:r>
    </w:p>
    <w:p w:rsidR="00000000" w:rsidRDefault="007C2F76">
      <w:pPr>
        <w:pStyle w:val="Textkrper"/>
        <w:tabs>
          <w:tab w:val="left" w:pos="867"/>
        </w:tabs>
        <w:kinsoku w:val="0"/>
        <w:overflowPunct w:val="0"/>
        <w:spacing w:before="2"/>
        <w:ind w:left="298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865" w:space="40"/>
            <w:col w:w="680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970</w:t>
      </w:r>
    </w:p>
    <w:p w:rsidR="00000000" w:rsidRDefault="007C2F76">
      <w:pPr>
        <w:pStyle w:val="Textkrper"/>
        <w:kinsoku w:val="0"/>
        <w:overflowPunct w:val="0"/>
        <w:spacing w:before="74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 xml:space="preserve">do </w:t>
      </w:r>
      <w:r>
        <w:rPr>
          <w:color w:val="231F20"/>
          <w:spacing w:val="-1"/>
        </w:rPr>
        <w:t>Brasil::...</w:t>
      </w:r>
      <w:r>
        <w:rPr>
          <w:color w:val="231F20"/>
        </w:rPr>
        <w:t xml:space="preserve"> tal...</w:t>
      </w:r>
    </w:p>
    <w:p w:rsidR="00000000" w:rsidRDefault="007C2F76">
      <w:pPr>
        <w:pStyle w:val="Textkrper"/>
        <w:kinsoku w:val="0"/>
        <w:overflowPunct w:val="0"/>
        <w:spacing w:before="65"/>
        <w:ind w:left="181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756"/>
        </w:tabs>
        <w:kinsoku w:val="0"/>
        <w:overflowPunct w:val="0"/>
        <w:spacing w:before="58" w:line="303" w:lineRule="auto"/>
        <w:ind w:right="609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éh::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(mesmo)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componente...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hoje menos já faz... já</w:t>
      </w:r>
      <w:r>
        <w:rPr>
          <w:color w:val="231F20"/>
        </w:rPr>
        <w:t xml:space="preserve"> faz... quarenta e... um... e::</w:t>
      </w: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0"/>
        <w:rPr>
          <w:color w:val="000000"/>
        </w:rPr>
      </w:pPr>
      <w:r>
        <w:rPr>
          <w:color w:val="231F20"/>
        </w:rPr>
        <w:t>poucos anos é isso?...quarenta e três anos</w:t>
      </w:r>
    </w:p>
    <w:p w:rsidR="00000000" w:rsidRDefault="007C2F76">
      <w:pPr>
        <w:pStyle w:val="Textkrper"/>
        <w:kinsoku w:val="0"/>
        <w:overflowPunct w:val="0"/>
        <w:spacing w:before="60"/>
        <w:ind w:left="1598" w:right="363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491"/>
        </w:tabs>
        <w:kinsoku w:val="0"/>
        <w:overflowPunct w:val="0"/>
        <w:spacing w:before="6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quarenta e três anos</w:t>
      </w:r>
    </w:p>
    <w:p w:rsidR="00000000" w:rsidRDefault="007C2F76">
      <w:pPr>
        <w:pStyle w:val="Textkrper"/>
        <w:kinsoku w:val="0"/>
        <w:overflowPunct w:val="0"/>
        <w:spacing w:before="58" w:line="303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globalizou...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civilizou...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provinciano...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na::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(midwest)...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região...</w:t>
      </w:r>
      <w:r>
        <w:rPr>
          <w:color w:val="231F20"/>
        </w:rPr>
        <w:t xml:space="preserve"> central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americana...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formal...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convencio- nal...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caipira...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mudou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bastante...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esse </w:t>
      </w:r>
      <w:r>
        <w:rPr>
          <w:color w:val="231F20"/>
          <w:spacing w:val="-1"/>
        </w:rPr>
        <w:t>negócio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mundo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mudou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muito...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naqule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tempo</w:t>
      </w:r>
    </w:p>
    <w:p w:rsidR="00000000" w:rsidRDefault="007C2F76">
      <w:pPr>
        <w:pStyle w:val="Textkrper"/>
        <w:kinsoku w:val="0"/>
        <w:overflowPunct w:val="0"/>
        <w:spacing w:before="2"/>
        <w:ind w:left="2186" w:right="291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140"/>
        </w:tabs>
        <w:kinsoku w:val="0"/>
        <w:overflowPunct w:val="0"/>
        <w:spacing w:before="58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e o senhor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6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tinha nada disso... nã</w:t>
      </w:r>
      <w:r>
        <w:rPr>
          <w:color w:val="231F20"/>
        </w:rPr>
        <w:t>o tinha nada disso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6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 você voltou... há pouco tempo atrás... sentiu essa diferença ou...</w:t>
      </w:r>
    </w:p>
    <w:p w:rsidR="00000000" w:rsidRDefault="007C2F76">
      <w:pPr>
        <w:pStyle w:val="Textkrper"/>
        <w:kinsoku w:val="0"/>
        <w:overflowPunct w:val="0"/>
        <w:spacing w:before="60"/>
        <w:ind w:left="2186" w:right="2418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201"/>
        </w:tabs>
        <w:kinsoku w:val="0"/>
        <w:overflowPunct w:val="0"/>
        <w:spacing w:before="60" w:line="300" w:lineRule="auto"/>
        <w:ind w:right="609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não::...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década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setenta...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 pro Estados Unidos? vou sempre... vou sempre... (é claro)... ( )</w:t>
      </w:r>
    </w:p>
    <w:p w:rsidR="00000000" w:rsidRDefault="007C2F76">
      <w:pPr>
        <w:pStyle w:val="Textkrper"/>
        <w:kinsoku w:val="0"/>
        <w:overflowPunct w:val="0"/>
        <w:spacing w:before="4"/>
        <w:ind w:left="3045" w:right="2382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842"/>
        </w:tabs>
        <w:kinsoku w:val="0"/>
        <w:overflowPunct w:val="0"/>
        <w:spacing w:before="6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é diferente uma da outra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60" w:line="303" w:lineRule="auto"/>
        <w:ind w:left="3317" w:right="622" w:hanging="3200"/>
        <w:rPr>
          <w:color w:val="000000"/>
        </w:rPr>
      </w:pPr>
      <w:r>
        <w:rPr>
          <w:color w:val="231F20"/>
          <w:spacing w:val="-2"/>
        </w:rPr>
        <w:t>L1</w:t>
      </w:r>
      <w:r>
        <w:rPr>
          <w:color w:val="231F20"/>
          <w:spacing w:val="-2"/>
        </w:rPr>
        <w:tab/>
      </w:r>
      <w:r>
        <w:rPr>
          <w:color w:val="231F20"/>
          <w:spacing w:val="-3"/>
        </w:rPr>
        <w:t>não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só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Estados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Unidos...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França...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muitos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desses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lugares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fiquei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um...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  <w:tab w:val="left" w:pos="2965"/>
        </w:tabs>
        <w:kinsoku w:val="0"/>
        <w:overflowPunct w:val="0"/>
        <w:spacing w:before="2" w:line="300" w:lineRule="auto"/>
        <w:ind w:left="117" w:right="61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foi...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ficou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tempo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França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ou...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ano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meio...(</w:t>
      </w:r>
      <w:r>
        <w:rPr>
          <w:color w:val="231F20"/>
        </w:rPr>
        <w:t xml:space="preserve"> 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4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lá é muito diferente do Estados Unidos...a França?...</w:t>
      </w:r>
    </w:p>
    <w:p w:rsidR="00000000" w:rsidRDefault="007C2F76">
      <w:pPr>
        <w:pStyle w:val="Textkrper"/>
        <w:kinsoku w:val="0"/>
        <w:overflowPunct w:val="0"/>
        <w:spacing w:before="60" w:line="302" w:lineRule="auto"/>
        <w:ind w:right="608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país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culto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né?...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país...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éh::...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cultiva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as::...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artes...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3"/>
        </w:rPr>
        <w:t>mais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cosmopolita...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Nova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Iorque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também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mas...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tava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em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Iorque...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povo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francês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muito</w:t>
      </w:r>
      <w:r>
        <w:rPr>
          <w:color w:val="231F20"/>
          <w:spacing w:val="83"/>
        </w:rPr>
        <w:t xml:space="preserve"> </w:t>
      </w:r>
      <w:r>
        <w:rPr>
          <w:color w:val="231F20"/>
          <w:spacing w:val="-2"/>
        </w:rPr>
        <w:t>“FRAMILI”...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meio...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distante...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também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fui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para((tossiu))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so-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cializar...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candidatar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coisa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nenhuma...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problema</w:t>
      </w:r>
    </w:p>
    <w:p w:rsidR="00000000" w:rsidRDefault="007C2F76">
      <w:pPr>
        <w:pStyle w:val="Textkrper"/>
        <w:kinsoku w:val="0"/>
        <w:overflowPunct w:val="0"/>
        <w:spacing w:before="10"/>
        <w:ind w:left="96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92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era diferente.....e::...você  chegou a perceber alguma diferença assim...</w:t>
      </w:r>
    </w:p>
    <w:p w:rsidR="00000000" w:rsidRDefault="007C2F76">
      <w:pPr>
        <w:pStyle w:val="Textkrper"/>
        <w:tabs>
          <w:tab w:val="left" w:pos="892"/>
        </w:tabs>
        <w:kinsoku w:val="0"/>
        <w:overflowPunct w:val="0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358" w:space="20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995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1000</w:t>
      </w:r>
    </w:p>
    <w:p w:rsidR="00000000" w:rsidRDefault="007C2F76">
      <w:pPr>
        <w:pStyle w:val="Textkrper"/>
        <w:kinsoku w:val="0"/>
        <w:overflowPunct w:val="0"/>
        <w:spacing w:before="74"/>
        <w:ind w:left="78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 xml:space="preserve">de tratamento entre brasileiros e </w:t>
      </w:r>
      <w:r>
        <w:rPr>
          <w:color w:val="231F20"/>
          <w:spacing w:val="-1"/>
        </w:rPr>
        <w:t>pessoas</w:t>
      </w:r>
      <w:r>
        <w:rPr>
          <w:color w:val="231F20"/>
        </w:rPr>
        <w:t xml:space="preserve"> vinda de outro país?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58" w:line="293" w:lineRule="auto"/>
        <w:ind w:left="219" w:right="300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você quer saber se havia preconceito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éh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0" w:line="293" w:lineRule="auto"/>
        <w:ind w:left="788" w:right="12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11"/>
        </w:rPr>
        <w:t>discriminação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?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8"/>
        </w:rPr>
        <w:t>...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0"/>
        </w:rPr>
        <w:t>nada...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9"/>
        </w:rPr>
        <w:t>nada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1"/>
        </w:rPr>
        <w:t>ostensivo...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9"/>
        </w:rPr>
        <w:t>nada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8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2"/>
        </w:rPr>
        <w:t>fosse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verbalizado...expresso</w:t>
      </w:r>
    </w:p>
    <w:p w:rsidR="00000000" w:rsidRDefault="007C2F76">
      <w:pPr>
        <w:pStyle w:val="Textkrper"/>
        <w:kinsoku w:val="0"/>
        <w:overflowPunct w:val="0"/>
        <w:spacing w:before="2" w:line="290" w:lineRule="auto"/>
        <w:ind w:left="788" w:right="123"/>
        <w:rPr>
          <w:color w:val="000000"/>
        </w:rPr>
      </w:pP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maneira...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preconceito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íntima...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nada... </w:t>
      </w:r>
      <w:r>
        <w:rPr>
          <w:color w:val="231F20"/>
          <w:spacing w:val="-1"/>
        </w:rPr>
        <w:t>nada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manifesto...(em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nenhum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lugar...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nenhum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lugar...)</w:t>
      </w:r>
    </w:p>
    <w:p w:rsidR="00000000" w:rsidRDefault="007C2F76">
      <w:pPr>
        <w:pStyle w:val="Textkrper"/>
        <w:kinsoku w:val="0"/>
        <w:overflowPunct w:val="0"/>
        <w:spacing w:before="4"/>
        <w:ind w:left="0" w:right="159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  <w:tab w:val="left" w:pos="2507"/>
        </w:tabs>
        <w:kinsoku w:val="0"/>
        <w:overflowPunct w:val="0"/>
        <w:spacing w:before="51" w:line="290" w:lineRule="auto"/>
        <w:ind w:left="219" w:right="149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aham... não era nada perceptível...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mas também... eu não sou branco de olhos verdes?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4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éh((risos))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51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diferença...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48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éh::...(às vezes)...mas (você) acha que eles não vão com...</w:t>
      </w:r>
    </w:p>
    <w:p w:rsidR="00000000" w:rsidRDefault="007C2F76">
      <w:pPr>
        <w:pStyle w:val="Textkrper"/>
        <w:kinsoku w:val="0"/>
        <w:overflowPunct w:val="0"/>
        <w:spacing w:before="51"/>
        <w:ind w:left="0" w:right="1753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892"/>
        </w:tabs>
        <w:kinsoku w:val="0"/>
        <w:overflowPunct w:val="0"/>
        <w:spacing w:before="51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éh::..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48" w:line="293" w:lineRule="auto"/>
        <w:ind w:left="788" w:right="5216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imagem?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290" w:lineRule="auto"/>
        <w:ind w:left="788" w:right="13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nunca...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nunca::...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vítima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de::..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discriminação.....(em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lugar)</w:t>
      </w:r>
    </w:p>
    <w:p w:rsidR="00000000" w:rsidRDefault="007C2F76">
      <w:pPr>
        <w:pStyle w:val="Textkrper"/>
        <w:kinsoku w:val="0"/>
        <w:overflowPunct w:val="0"/>
        <w:spacing w:before="4"/>
        <w:ind w:left="2886" w:right="231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22"/>
        </w:tabs>
        <w:kinsoku w:val="0"/>
        <w:overflowPunct w:val="0"/>
        <w:spacing w:before="51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lá...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aham...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48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nenhum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lugar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150" w:line="293" w:lineRule="auto"/>
        <w:ind w:left="788" w:right="13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lá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França...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ouvi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língua deles... e::</w:t>
      </w:r>
    </w:p>
    <w:p w:rsidR="00000000" w:rsidRDefault="007C2F76">
      <w:pPr>
        <w:pStyle w:val="Textkrper"/>
        <w:kinsoku w:val="0"/>
        <w:overflowPunct w:val="0"/>
        <w:spacing w:before="2"/>
        <w:ind w:left="0" w:right="313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  <w:tab w:val="left" w:pos="1694"/>
        </w:tabs>
        <w:kinsoku w:val="0"/>
        <w:overflowPunct w:val="0"/>
        <w:spacing w:before="48" w:line="293" w:lineRule="auto"/>
        <w:ind w:left="219" w:right="3763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 xml:space="preserve">bom... eu falava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falava?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 ) 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48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 não tinha esse problema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51" w:line="305" w:lineRule="auto"/>
        <w:ind w:left="788" w:right="123" w:hanging="569"/>
        <w:rPr>
          <w:color w:val="000000"/>
        </w:rPr>
      </w:pPr>
      <w:r>
        <w:rPr>
          <w:color w:val="231F20"/>
          <w:spacing w:val="4"/>
        </w:rPr>
        <w:t>L1</w:t>
      </w:r>
      <w:r>
        <w:rPr>
          <w:color w:val="231F20"/>
          <w:spacing w:val="4"/>
        </w:rPr>
        <w:tab/>
      </w:r>
      <w:r>
        <w:rPr>
          <w:color w:val="231F20"/>
          <w:spacing w:val="16"/>
        </w:rPr>
        <w:t>tanto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3"/>
        </w:rPr>
        <w:t>nos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7"/>
        </w:rPr>
        <w:t>Estados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6"/>
        </w:rPr>
        <w:t>Unidos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como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0"/>
        </w:rPr>
        <w:t>na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6"/>
        </w:rPr>
        <w:t>França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7"/>
        </w:rPr>
        <w:t>isso...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3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3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7"/>
        </w:rPr>
        <w:t>problema.....é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8"/>
        </w:rPr>
        <w:t>possível..</w:t>
      </w:r>
    </w:p>
    <w:p w:rsidR="00000000" w:rsidRDefault="007C2F76">
      <w:pPr>
        <w:pStyle w:val="Textkrper"/>
        <w:kinsoku w:val="0"/>
        <w:overflowPunct w:val="0"/>
        <w:spacing w:before="9"/>
        <w:ind w:left="0" w:right="333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593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você acha que... aham...</w:t>
      </w:r>
    </w:p>
    <w:p w:rsidR="00000000" w:rsidRDefault="007C2F76">
      <w:pPr>
        <w:pStyle w:val="Textkrper"/>
        <w:tabs>
          <w:tab w:val="left" w:pos="1593"/>
        </w:tabs>
        <w:kinsoku w:val="0"/>
        <w:overflowPunct w:val="0"/>
        <w:ind w:left="219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1035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09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(muitos)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passavam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queixavam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éh::...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905" w:right="5558" w:hanging="800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 se ( )...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  <w:tab w:val="left" w:pos="881"/>
        </w:tabs>
        <w:kinsoku w:val="0"/>
        <w:overflowPunct w:val="0"/>
        <w:spacing w:before="2" w:line="312" w:lineRule="auto"/>
        <w:ind w:left="105" w:right="359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 xml:space="preserve">é muito... muito individual isso...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aham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59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franceses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agradáveis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mesmo...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tásticos...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há...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arma-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ção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8"/>
        </w:rPr>
        <w:t>contra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9"/>
        </w:rPr>
        <w:t>brasileiro...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5"/>
        </w:rPr>
        <w:t>eu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6"/>
        </w:rPr>
        <w:t>não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7"/>
        </w:rPr>
        <w:t>acho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6"/>
        </w:rPr>
        <w:t>que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8"/>
        </w:rPr>
        <w:t>haja....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7"/>
        </w:rPr>
        <w:t>deve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6"/>
        </w:rPr>
        <w:t>ser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0"/>
        </w:rPr>
        <w:t>muito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individual...muito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(pessoalizado)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....</w:t>
      </w:r>
    </w:p>
    <w:p w:rsidR="00000000" w:rsidRDefault="007C2F76">
      <w:pPr>
        <w:pStyle w:val="Textkrper"/>
        <w:kinsoku w:val="0"/>
        <w:overflowPunct w:val="0"/>
        <w:spacing w:before="2"/>
        <w:ind w:left="220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373"/>
        </w:tabs>
        <w:kinsoku w:val="0"/>
        <w:overflowPunct w:val="0"/>
        <w:spacing w:line="312" w:lineRule="auto"/>
        <w:ind w:left="674" w:right="598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  <w:spacing w:val="10"/>
        </w:rPr>
        <w:t>depende....aham...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9"/>
        </w:rPr>
        <w:t>e:::...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9"/>
        </w:rPr>
        <w:t>agora..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5"/>
        </w:rPr>
        <w:t>já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7"/>
        </w:rPr>
        <w:t>que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1"/>
        </w:rPr>
        <w:t>essa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semana(né?)...o senhor tá indo pra África... você tá indo pra África?...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tô indo pra Moçambique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éh:::..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malária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não...(por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trypanossoma...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parasita...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inteira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trabalhei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 isso...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ampliando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conhecimentos sobre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trypanossoma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África...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tínhamos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nos trypanossomas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América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Latina...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povoado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assim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verdade)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ficar...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numa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povoada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Chupanga...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pequeno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povoado...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beira 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Zambézia...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Zambézia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integração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África...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) percorreu... vocês não sabem vocês são muito crianças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mas.....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faz/trabalhar...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pra/do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interes-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se... não é uma pesquisa de::... interesse pra população local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não?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6" w:hanging="569"/>
        <w:jc w:val="both"/>
        <w:rPr>
          <w:color w:val="000000"/>
        </w:rPr>
      </w:pPr>
      <w:r>
        <w:rPr>
          <w:color w:val="231F20"/>
        </w:rPr>
        <w:t xml:space="preserve">L1  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relacionamento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diferente.....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claro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estando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lá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"/>
        </w:rPr>
        <w:t>gente::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atende...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2"/>
        </w:rPr>
        <w:t>faz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Pode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pra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população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local...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mas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objetivo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diferente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 xml:space="preserve">Rondônia... onde nós </w:t>
      </w:r>
      <w:r>
        <w:rPr>
          <w:color w:val="231F20"/>
          <w:spacing w:val="1"/>
        </w:rPr>
        <w:t xml:space="preserve">íamos evidentemente cuidar uma parte... da </w:t>
      </w:r>
      <w:r>
        <w:rPr>
          <w:color w:val="231F20"/>
          <w:spacing w:val="2"/>
        </w:rPr>
        <w:t>saúde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população..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lá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Moçambique...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e::...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Moçambique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nós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já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ajuda-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6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800" w:right="10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mos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outra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maneira...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Brasil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tem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convênio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com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Moçambique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CNPq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fui..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instrumental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con-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1"/>
        </w:rPr>
        <w:t>vênio...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e::...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troca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estudantes...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só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nesse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ano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tem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estudantes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pós-graduação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Moçambique...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Brasil...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mais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1"/>
        </w:rPr>
        <w:t>eles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tive-</w:t>
      </w:r>
      <w:r>
        <w:rPr>
          <w:color w:val="231F20"/>
          <w:spacing w:val="70"/>
        </w:rPr>
        <w:t xml:space="preserve"> </w:t>
      </w:r>
      <w:r>
        <w:rPr>
          <w:color w:val="231F20"/>
          <w:spacing w:val="9"/>
        </w:rPr>
        <w:t>ram...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5"/>
        </w:rPr>
        <w:t>em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todo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tempo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5"/>
        </w:rPr>
        <w:t>da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9"/>
        </w:rPr>
        <w:t>história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9"/>
        </w:rPr>
        <w:t>recente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9"/>
        </w:rPr>
        <w:t>deles...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5"/>
        </w:rPr>
        <w:t>em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todo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mundo...então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país...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quer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dizer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Brasil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está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ajudando...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está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colabo-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rando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Moçambique...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BASTANte...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ajudei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nisso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mas</w:t>
      </w:r>
      <w:r>
        <w:rPr>
          <w:color w:val="231F20"/>
          <w:spacing w:val="8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minha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pesquisa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nesse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momento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é...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pesquisa:::</w:t>
      </w:r>
    </w:p>
    <w:p w:rsidR="00000000" w:rsidRDefault="007C2F76">
      <w:pPr>
        <w:pStyle w:val="Textkrper"/>
        <w:kinsoku w:val="0"/>
        <w:overflowPunct w:val="0"/>
        <w:spacing w:before="2"/>
        <w:ind w:left="158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602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não é</w:t>
      </w:r>
      <w:r>
        <w:rPr>
          <w:color w:val="231F20"/>
          <w:spacing w:val="-1"/>
        </w:rPr>
        <w:t>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231" w:right="438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social...assistencial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quanto a lá vocês...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puramente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ecológico...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científico...biológico...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quiser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chamar...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0" w:line="312" w:lineRule="auto"/>
        <w:ind w:left="800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estabelecer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SE::de..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não...não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cuidar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...assim...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0" w:line="312" w:lineRule="auto"/>
        <w:ind w:left="800" w:right="103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1065</w:t>
      </w:r>
    </w:p>
    <w:p w:rsidR="00000000" w:rsidRDefault="007C2F76">
      <w:pPr>
        <w:pStyle w:val="Textkrper"/>
        <w:kinsoku w:val="0"/>
        <w:overflowPunct w:val="0"/>
        <w:spacing w:before="2"/>
        <w:ind w:left="0" w:right="1219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403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não.... não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231" w:right="267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 vão dar assistência mais pesquisa só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pesquisa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mesmo...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pura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</w:rPr>
        <w:t>L2?</w:t>
      </w:r>
      <w:r>
        <w:rPr>
          <w:color w:val="231F20"/>
        </w:rPr>
        <w:tab/>
        <w:t>E você já foi lá outras vezes ou não?</w:t>
      </w:r>
    </w:p>
    <w:p w:rsidR="00000000" w:rsidRDefault="007C2F76">
      <w:pPr>
        <w:pStyle w:val="Textkrper"/>
        <w:kinsoku w:val="0"/>
        <w:overflowPunct w:val="0"/>
        <w:ind w:left="2372" w:right="226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255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JÁ:::</w:t>
      </w:r>
    </w:p>
    <w:p w:rsidR="00000000" w:rsidRDefault="007C2F76">
      <w:pPr>
        <w:pStyle w:val="Textkrper"/>
        <w:kinsoku w:val="0"/>
        <w:overflowPunct w:val="0"/>
        <w:ind w:left="2473" w:right="226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403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já?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várias vezes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800" w:right="4320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já esteve bastante lá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já várias vezes...já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também...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relação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lá</w:t>
      </w:r>
    </w:p>
    <w:p w:rsidR="00000000" w:rsidRDefault="007C2F76">
      <w:pPr>
        <w:pStyle w:val="Textkrper"/>
        <w:kinsoku w:val="0"/>
        <w:overflowPunct w:val="0"/>
        <w:ind w:left="1450" w:right="1538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156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legal..((risos))</w:t>
      </w:r>
    </w:p>
    <w:p w:rsidR="00000000" w:rsidRDefault="007C2F76">
      <w:pPr>
        <w:pStyle w:val="Textkrper"/>
        <w:tabs>
          <w:tab w:val="left" w:pos="3156"/>
        </w:tabs>
        <w:kinsoku w:val="0"/>
        <w:overflowPunct w:val="0"/>
        <w:ind w:left="231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1080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74" w:line="312" w:lineRule="auto"/>
        <w:ind w:left="674" w:right="4276" w:hanging="56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(é igual) ao povo brasileiro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éh::..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povo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simpático,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ne?...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falam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língua...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aliás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são/o:::...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Moçambique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próximo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do::...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brasileiro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português...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aparentemente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manifestações...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éh...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carinho...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simpatia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empatia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 Moçambique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historicamente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atrito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Moçambique... 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o:::...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relacionamento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nenhum 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se aproximam bastante do povo brasileiro quanto a::</w:t>
      </w:r>
    </w:p>
    <w:p w:rsidR="00000000" w:rsidRDefault="007C2F76">
      <w:pPr>
        <w:pStyle w:val="Textkrper"/>
        <w:kinsoku w:val="0"/>
        <w:overflowPunct w:val="0"/>
        <w:ind w:left="470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421"/>
        </w:tabs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parece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MUIto...MUIto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parecido..</w:t>
      </w:r>
      <w:r>
        <w:rPr>
          <w:color w:val="231F20"/>
        </w:rPr>
        <w:t>muito parecido</w:t>
      </w:r>
    </w:p>
    <w:p w:rsidR="00000000" w:rsidRDefault="007C2F76">
      <w:pPr>
        <w:pStyle w:val="Textkrper"/>
        <w:tabs>
          <w:tab w:val="left" w:pos="3421"/>
        </w:tabs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1100</w:t>
      </w:r>
    </w:p>
    <w:p w:rsidR="00000000" w:rsidRDefault="007C2F76">
      <w:pPr>
        <w:pStyle w:val="Textkrper"/>
        <w:kinsoku w:val="0"/>
        <w:overflowPunct w:val="0"/>
        <w:spacing w:before="2"/>
        <w:ind w:left="0" w:right="1351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707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bastante...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atenção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Bahia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exemplo...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muito...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muito...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povo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carinhoso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in-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clusive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(baiano)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 Paulo já que é uma cidade um tanto quanto hostil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aham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343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muito:::....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saudável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bem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próximo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Brasil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105" w:right="366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próximo...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próximo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lugar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ficar...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assim...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MUIto bom... quer </w:t>
      </w:r>
      <w:r>
        <w:rPr>
          <w:color w:val="231F20"/>
          <w:spacing w:val="-2"/>
        </w:rPr>
        <w:t>dizer...</w:t>
      </w:r>
      <w:r>
        <w:rPr>
          <w:color w:val="231F20"/>
        </w:rPr>
        <w:t xml:space="preserve"> não é um ( )...</w:t>
      </w:r>
    </w:p>
    <w:p w:rsidR="00000000" w:rsidRDefault="007C2F76">
      <w:pPr>
        <w:pStyle w:val="Textkrper"/>
        <w:kinsoku w:val="0"/>
        <w:overflowPunct w:val="0"/>
        <w:ind w:left="1706" w:right="259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679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 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distante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Modernização...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seRÍssimos...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comunicação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deficiente...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transporte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falido...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 condições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básicas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sã</w:t>
      </w:r>
      <w:r>
        <w:rPr>
          <w:color w:val="231F20"/>
        </w:rPr>
        <w:t>o::...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precárias...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nós </w:t>
      </w:r>
      <w:r>
        <w:rPr>
          <w:color w:val="231F20"/>
          <w:spacing w:val="-1"/>
        </w:rPr>
        <w:t>passamos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também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sim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Moçambique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lembra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bastante::...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oito...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quarenta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6"/>
          <w:sz w:val="16"/>
          <w:szCs w:val="16"/>
        </w:rPr>
        <w:t>1110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6"/>
          <w:sz w:val="16"/>
          <w:szCs w:val="16"/>
        </w:rPr>
        <w:t>1115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99" w:right="107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anos...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estudava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vigentes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5"/>
        </w:rPr>
        <w:t>saúde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6"/>
        </w:rPr>
        <w:t>públicas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que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tinha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aqui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no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Brasil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são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6"/>
        </w:rPr>
        <w:t>vigentes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hoje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7"/>
        </w:rPr>
        <w:t>em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Moçambique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que::....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spacing w:before="2" w:line="312" w:lineRule="auto"/>
        <w:ind w:left="799" w:right="11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ditaDUra...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exilado né? você</w:t>
      </w:r>
      <w:r>
        <w:rPr>
          <w:color w:val="231F20"/>
        </w:rPr>
        <w:t xml:space="preserve"> foi...</w:t>
      </w:r>
    </w:p>
    <w:p w:rsidR="00000000" w:rsidRDefault="007C2F76">
      <w:pPr>
        <w:pStyle w:val="Textkrper"/>
        <w:kinsoku w:val="0"/>
        <w:overflowPunct w:val="0"/>
        <w:spacing w:before="2"/>
        <w:ind w:left="0" w:right="180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387"/>
        </w:tabs>
        <w:kinsoku w:val="0"/>
        <w:overflowPunct w:val="0"/>
        <w:spacing w:line="312" w:lineRule="auto"/>
        <w:ind w:left="799" w:right="115" w:hanging="56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fui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exilado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número um...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precoce...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((risos))... e aí... como era a Universidade assim...nesse pe/</w:t>
      </w:r>
    </w:p>
    <w:p w:rsidR="00000000" w:rsidRDefault="007C2F76">
      <w:pPr>
        <w:pStyle w:val="Textkrper"/>
        <w:kinsoku w:val="0"/>
        <w:overflowPunct w:val="0"/>
        <w:ind w:left="0" w:right="2033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771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3"/>
        </w:rPr>
        <w:t>L1</w:t>
      </w:r>
      <w:r>
        <w:rPr>
          <w:color w:val="231F20"/>
          <w:spacing w:val="3"/>
        </w:rPr>
        <w:tab/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universidade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ameri-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109"/>
        <w:jc w:val="both"/>
        <w:rPr>
          <w:color w:val="000000"/>
        </w:rPr>
      </w:pPr>
      <w:r>
        <w:rPr>
          <w:color w:val="231F20"/>
          <w:spacing w:val="4"/>
        </w:rPr>
        <w:t>cana?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universidade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americana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excepcional...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já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hoje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6"/>
        </w:rPr>
        <w:t>ain-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3"/>
        </w:rPr>
        <w:t>da</w:t>
      </w:r>
      <w:r>
        <w:rPr>
          <w:color w:val="231F20"/>
        </w:rPr>
        <w:t xml:space="preserve"> é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alta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qualiDAde...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(são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obviamente)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profissioNAIS...</w:t>
      </w:r>
      <w:r>
        <w:rPr>
          <w:color w:val="231F20"/>
        </w:rPr>
        <w:t xml:space="preserve"> a </w:t>
      </w:r>
      <w:r>
        <w:rPr>
          <w:color w:val="231F20"/>
          <w:spacing w:val="6"/>
        </w:rPr>
        <w:t>profis-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5"/>
        </w:rPr>
        <w:t>são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7"/>
        </w:rPr>
        <w:t>valoriZAda...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mérito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éh::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7"/>
        </w:rPr>
        <w:t>prestigiAdo...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7"/>
        </w:rPr>
        <w:t>competência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respeiTAda...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5"/>
        </w:rPr>
        <w:t>condições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lá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são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5"/>
        </w:rPr>
        <w:t>Dignas...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que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gente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6"/>
        </w:rPr>
        <w:t>gostaria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6"/>
        </w:rPr>
        <w:t>também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10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32" w:space="40"/>
            <w:col w:w="6738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1120</w:t>
      </w:r>
    </w:p>
    <w:p w:rsidR="00000000" w:rsidRDefault="007C2F76">
      <w:pPr>
        <w:pStyle w:val="Textkrper"/>
        <w:kinsoku w:val="0"/>
        <w:overflowPunct w:val="0"/>
        <w:spacing w:before="2"/>
        <w:ind w:left="913" w:right="4113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654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é</w:t>
      </w:r>
      <w:r>
        <w:rPr>
          <w:color w:val="231F20"/>
        </w:rPr>
        <w:t>h... ((risos))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que fosse em toda universidade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spacing w:line="312" w:lineRule="auto"/>
        <w:ind w:left="800" w:right="11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éh...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comparando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diferença...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dificuldades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spacing w:line="312" w:lineRule="auto"/>
        <w:ind w:left="800" w:right="115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32" w:space="40"/>
            <w:col w:w="6738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1135</w:t>
      </w:r>
    </w:p>
    <w:p w:rsidR="00000000" w:rsidRDefault="007C2F76">
      <w:pPr>
        <w:pStyle w:val="Textkrper"/>
        <w:kinsoku w:val="0"/>
        <w:overflowPunct w:val="0"/>
        <w:spacing w:before="2"/>
        <w:ind w:left="0" w:right="1281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231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éh::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105"/>
        <w:jc w:val="both"/>
        <w:rPr>
          <w:color w:val="000000"/>
        </w:rPr>
      </w:pPr>
      <w:r>
        <w:rPr>
          <w:color w:val="231F20"/>
          <w:spacing w:val="8"/>
        </w:rPr>
        <w:t>universidade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8"/>
        </w:rPr>
        <w:t>praticamente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8"/>
        </w:rPr>
        <w:t>internacional...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7"/>
        </w:rPr>
        <w:t>ela/a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8"/>
        </w:rPr>
        <w:t>universidade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Wisconsin...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melhor...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prêmios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Nobeis...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mas... o ambiente universitário é parecido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mundo(entendeu?)...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cinquenta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primeiras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1"/>
        </w:rPr>
        <w:t>primeiro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mundo...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USP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estranha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uni-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versidade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americana...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diferenças QUANtitativas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QUAlitativa...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e... na é</w:t>
      </w:r>
      <w:r>
        <w:rPr>
          <w:color w:val="231F20"/>
        </w:rPr>
        <w:t>poca da ditadura como que era aqui... o ambiente da USP?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spacing w:before="2"/>
        <w:ind w:left="231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32" w:space="40"/>
            <w:col w:w="6738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1155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74" w:line="308" w:lineRule="auto"/>
        <w:ind w:left="117" w:right="4842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horrível... horrível...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éh?</w:t>
      </w:r>
    </w:p>
    <w:p w:rsidR="00000000" w:rsidRDefault="007C2F76">
      <w:pPr>
        <w:pStyle w:val="Textkrper"/>
        <w:kinsoku w:val="0"/>
        <w:overflowPunct w:val="0"/>
        <w:spacing w:before="0" w:line="303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insuporTÁvel...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acredito...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voltei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AINda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muito(ruim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né?)...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((tossiu))...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ambiente::...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estado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militar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((tossiu))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desagradável...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próprios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cole- gas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ficaram...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posição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Dúbia...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provavelmente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Medo...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e::... entã</w:t>
      </w:r>
      <w:r>
        <w:rPr>
          <w:color w:val="231F20"/>
        </w:rPr>
        <w:t>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ambiente...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(era)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ruim...</w:t>
      </w:r>
    </w:p>
    <w:p w:rsidR="00000000" w:rsidRDefault="007C2F76">
      <w:pPr>
        <w:pStyle w:val="Textkrper"/>
        <w:kinsoku w:val="0"/>
        <w:overflowPunct w:val="0"/>
        <w:spacing w:before="2" w:line="300" w:lineRule="auto"/>
        <w:ind w:right="609" w:hanging="569"/>
        <w:jc w:val="both"/>
        <w:rPr>
          <w:color w:val="000000"/>
        </w:rPr>
      </w:pPr>
      <w:r>
        <w:rPr>
          <w:color w:val="231F20"/>
          <w:spacing w:val="5"/>
        </w:rPr>
        <w:t>L2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8"/>
        </w:rPr>
        <w:t>isso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criou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5"/>
        </w:rPr>
        <w:t>um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certo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0"/>
        </w:rPr>
        <w:t>distanciamento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7"/>
        </w:rPr>
        <w:t>...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assim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7"/>
        </w:rPr>
        <w:t>...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tanto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entre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1"/>
        </w:rPr>
        <w:t>os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6"/>
        </w:rPr>
        <w:t>professo::res</w:t>
      </w:r>
    </w:p>
    <w:p w:rsidR="00000000" w:rsidRDefault="007C2F76">
      <w:pPr>
        <w:pStyle w:val="Textkrper"/>
        <w:kinsoku w:val="0"/>
        <w:overflowPunct w:val="0"/>
        <w:spacing w:before="4"/>
        <w:ind w:left="176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595"/>
        </w:tabs>
        <w:kinsoku w:val="0"/>
        <w:overflowPunct w:val="0"/>
        <w:spacing w:before="60" w:line="302" w:lineRule="auto"/>
        <w:ind w:right="621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ditadura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co-responsável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relação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progressiva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da::...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universidade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nacionais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RISco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da::... 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problemática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retração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 próprio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próprios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ne::ssa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passaram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clanDESTINAS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enTANTO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ideologia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universida-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superado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abertura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da extinção do regime </w:t>
      </w:r>
      <w:r>
        <w:rPr>
          <w:color w:val="231F20"/>
          <w:spacing w:val="-3"/>
        </w:rPr>
        <w:t>miliTAR</w:t>
      </w:r>
      <w:r>
        <w:rPr>
          <w:color w:val="231F20"/>
        </w:rPr>
        <w:t xml:space="preserve"> quando tudo renasceu...</w:t>
      </w:r>
    </w:p>
    <w:p w:rsidR="00000000" w:rsidRDefault="007C2F76">
      <w:pPr>
        <w:pStyle w:val="Textkrper"/>
        <w:tabs>
          <w:tab w:val="left" w:pos="639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uhn uhn</w:t>
      </w:r>
    </w:p>
    <w:p w:rsidR="00000000" w:rsidRDefault="007C2F76">
      <w:pPr>
        <w:pStyle w:val="Textkrper"/>
        <w:tabs>
          <w:tab w:val="left" w:pos="641"/>
        </w:tabs>
        <w:kinsoku w:val="0"/>
        <w:overflowPunct w:val="0"/>
        <w:spacing w:before="58" w:line="303" w:lineRule="auto"/>
        <w:ind w:left="117" w:right="119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(...) mas ... eh:: há uma geraçã</w:t>
      </w:r>
      <w:r>
        <w:rPr>
          <w:color w:val="231F20"/>
        </w:rPr>
        <w:t>o perdida nisso ... nesse processo... L2</w:t>
      </w:r>
      <w:r>
        <w:rPr>
          <w:color w:val="231F20"/>
        </w:rPr>
        <w:tab/>
        <w:t>uhn uhn ... e:: (você) ... você nasceu aonde ... em Campinas?</w:t>
      </w:r>
    </w:p>
    <w:p w:rsidR="00000000" w:rsidRDefault="007C2F76">
      <w:pPr>
        <w:pStyle w:val="Textkrper"/>
        <w:tabs>
          <w:tab w:val="left" w:pos="792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nasci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Campinas</w:t>
      </w:r>
    </w:p>
    <w:p w:rsidR="00000000" w:rsidRDefault="007C2F76">
      <w:pPr>
        <w:pStyle w:val="Textkrper"/>
        <w:tabs>
          <w:tab w:val="left" w:pos="792"/>
        </w:tabs>
        <w:kinsoku w:val="0"/>
        <w:overflowPunct w:val="0"/>
        <w:spacing w:before="2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29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5"/>
          <w:szCs w:val="15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1165</w:t>
      </w:r>
    </w:p>
    <w:p w:rsidR="00000000" w:rsidRDefault="007C2F76">
      <w:pPr>
        <w:pStyle w:val="Textkrper"/>
        <w:kinsoku w:val="0"/>
        <w:overflowPunct w:val="0"/>
        <w:spacing w:before="60"/>
        <w:ind w:left="666" w:right="2710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419"/>
        </w:tabs>
        <w:kinsoku w:val="0"/>
        <w:overflowPunct w:val="0"/>
        <w:spacing w:before="6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em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Campinas::?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assim</w:t>
      </w:r>
    </w:p>
    <w:p w:rsidR="00000000" w:rsidRDefault="007C2F76">
      <w:pPr>
        <w:pStyle w:val="Textkrper"/>
        <w:kinsoku w:val="0"/>
        <w:overflowPunct w:val="0"/>
        <w:spacing w:before="60"/>
        <w:rPr>
          <w:color w:val="000000"/>
        </w:rPr>
      </w:pPr>
      <w:r>
        <w:rPr>
          <w:color w:val="231F20"/>
        </w:rPr>
        <w:t>... sua educaçã</w:t>
      </w:r>
      <w:r>
        <w:rPr>
          <w:color w:val="231F20"/>
        </w:rPr>
        <w:t>o... por ser um poquinho</w:t>
      </w:r>
    </w:p>
    <w:p w:rsidR="00000000" w:rsidRDefault="007C2F76">
      <w:pPr>
        <w:pStyle w:val="Textkrper"/>
        <w:kinsoku w:val="0"/>
        <w:overflowPunct w:val="0"/>
        <w:spacing w:before="58"/>
        <w:ind w:left="2299" w:right="2249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39"/>
        </w:tabs>
        <w:kinsoku w:val="0"/>
        <w:overflowPunct w:val="0"/>
        <w:spacing w:before="60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nã nã não é que</w:t>
      </w:r>
    </w:p>
    <w:p w:rsidR="00000000" w:rsidRDefault="007C2F76">
      <w:pPr>
        <w:pStyle w:val="Textkrper"/>
        <w:kinsoku w:val="0"/>
        <w:overflowPunct w:val="0"/>
        <w:spacing w:before="60"/>
        <w:ind w:left="0" w:right="2213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658"/>
        </w:tabs>
        <w:kinsoku w:val="0"/>
        <w:overflowPunct w:val="0"/>
        <w:spacing w:before="6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interior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</w:p>
    <w:p w:rsidR="00000000" w:rsidRDefault="007C2F76">
      <w:pPr>
        <w:pStyle w:val="Textkrper"/>
        <w:kinsoku w:val="0"/>
        <w:overflowPunct w:val="0"/>
        <w:spacing w:before="60"/>
        <w:ind w:left="0" w:right="622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6336"/>
        </w:tabs>
        <w:kinsoku w:val="0"/>
        <w:overflowPunct w:val="0"/>
        <w:spacing w:before="60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eu</w:t>
      </w:r>
    </w:p>
    <w:p w:rsidR="00000000" w:rsidRDefault="007C2F76">
      <w:pPr>
        <w:pStyle w:val="Textkrper"/>
        <w:kinsoku w:val="0"/>
        <w:overflowPunct w:val="0"/>
        <w:spacing w:before="58"/>
        <w:rPr>
          <w:color w:val="000000"/>
        </w:rPr>
      </w:pP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cresci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Campinas</w:t>
      </w:r>
    </w:p>
    <w:p w:rsidR="00000000" w:rsidRDefault="007C2F76">
      <w:pPr>
        <w:pStyle w:val="Textkrper"/>
        <w:kinsoku w:val="0"/>
        <w:overflowPunct w:val="0"/>
        <w:spacing w:before="58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29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67"/>
        <w:ind w:left="1799" w:right="298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195"/>
        </w:tabs>
        <w:kinsoku w:val="0"/>
        <w:overflowPunct w:val="0"/>
        <w:ind w:left="671" w:right="249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não:: ... não?</w:t>
      </w:r>
    </w:p>
    <w:p w:rsidR="00000000" w:rsidRDefault="007C2F76">
      <w:pPr>
        <w:pStyle w:val="Textkrper"/>
        <w:tabs>
          <w:tab w:val="left" w:pos="3195"/>
        </w:tabs>
        <w:kinsoku w:val="0"/>
        <w:overflowPunct w:val="0"/>
        <w:ind w:left="671" w:right="249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/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1170</w:t>
      </w:r>
    </w:p>
    <w:p w:rsidR="00000000" w:rsidRDefault="007C2F76">
      <w:pPr>
        <w:pStyle w:val="Textkrper"/>
        <w:kinsoku w:val="0"/>
        <w:overflowPunct w:val="0"/>
        <w:spacing w:before="74"/>
        <w:ind w:left="997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726"/>
        </w:tabs>
        <w:kinsoku w:val="0"/>
        <w:overflowPunct w:val="0"/>
        <w:ind w:left="0" w:right="506"/>
        <w:jc w:val="right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eu vim pra São Paulo com ::</w:t>
      </w:r>
    </w:p>
    <w:p w:rsidR="00000000" w:rsidRDefault="007C2F76">
      <w:pPr>
        <w:pStyle w:val="Textkrper"/>
        <w:kinsoku w:val="0"/>
        <w:overflowPunct w:val="0"/>
        <w:ind w:left="0" w:right="432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kinsoku w:val="0"/>
        <w:overflowPunct w:val="0"/>
        <w:ind w:left="0" w:right="432"/>
        <w:jc w:val="right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32" w:space="40"/>
            <w:col w:w="6738"/>
          </w:cols>
          <w:noEndnote/>
        </w:sectPr>
      </w:pPr>
    </w:p>
    <w:p w:rsidR="00000000" w:rsidRDefault="007C2F76">
      <w:pPr>
        <w:pStyle w:val="Textkrper"/>
        <w:tabs>
          <w:tab w:val="left" w:pos="6938"/>
        </w:tabs>
        <w:kinsoku w:val="0"/>
        <w:overflowPunct w:val="0"/>
        <w:ind w:left="1202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veio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</w:p>
    <w:p w:rsidR="00000000" w:rsidRDefault="007C2F76">
      <w:pPr>
        <w:pStyle w:val="Textkrper"/>
        <w:kinsoku w:val="0"/>
        <w:overflowPunct w:val="0"/>
        <w:ind w:left="1771"/>
        <w:rPr>
          <w:color w:val="000000"/>
        </w:rPr>
      </w:pPr>
      <w:r>
        <w:rPr>
          <w:color w:val="231F20"/>
        </w:rPr>
        <w:t>São:: ?</w:t>
      </w:r>
    </w:p>
    <w:p w:rsidR="00000000" w:rsidRDefault="007C2F76">
      <w:pPr>
        <w:pStyle w:val="Textkrper"/>
        <w:kinsoku w:val="0"/>
        <w:overflowPunct w:val="0"/>
        <w:ind w:left="1771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1185</w:t>
      </w:r>
    </w:p>
    <w:p w:rsidR="00000000" w:rsidRDefault="007C2F76">
      <w:pPr>
        <w:pStyle w:val="Textkrper"/>
        <w:kinsoku w:val="0"/>
        <w:overflowPunct w:val="0"/>
        <w:ind w:left="212" w:right="4113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55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com ... (pouca idade)</w:t>
      </w:r>
    </w:p>
    <w:p w:rsidR="00000000" w:rsidRDefault="007C2F76">
      <w:pPr>
        <w:pStyle w:val="Textkrper"/>
        <w:kinsoku w:val="0"/>
        <w:overflowPunct w:val="0"/>
        <w:ind w:left="1361" w:right="296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503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ah:: tá</w:t>
      </w:r>
    </w:p>
    <w:p w:rsidR="00000000" w:rsidRDefault="007C2F76">
      <w:pPr>
        <w:pStyle w:val="Textkrper"/>
        <w:tabs>
          <w:tab w:val="left" w:pos="799"/>
        </w:tabs>
        <w:kinsoku w:val="0"/>
        <w:overflowPunct w:val="0"/>
        <w:spacing w:line="312" w:lineRule="auto"/>
        <w:ind w:left="783" w:right="3593" w:hanging="55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foi um acidente de:: percurso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00" w:right="115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 fala?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 falando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eh::...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ma::is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educado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assim mais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respeito::so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distante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perdeu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toda e</w:t>
      </w:r>
      <w:r>
        <w:rPr>
          <w:color w:val="231F20"/>
        </w:rPr>
        <w:t>ssa...  essa  questão da educação ( )</w:t>
      </w:r>
    </w:p>
    <w:p w:rsidR="00000000" w:rsidRDefault="007C2F76">
      <w:pPr>
        <w:pStyle w:val="Textkrper"/>
        <w:kinsoku w:val="0"/>
        <w:overflowPunct w:val="0"/>
        <w:spacing w:before="2"/>
        <w:ind w:left="515" w:right="411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456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num é problema de ser respeitoso ... Carolina ...</w:t>
      </w:r>
    </w:p>
    <w:p w:rsidR="00000000" w:rsidRDefault="007C2F76">
      <w:pPr>
        <w:pStyle w:val="Textkrper"/>
        <w:tabs>
          <w:tab w:val="left" w:pos="1456"/>
        </w:tabs>
        <w:kinsoku w:val="0"/>
        <w:overflowPunct w:val="0"/>
        <w:ind w:left="231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32" w:space="40"/>
            <w:col w:w="6738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1195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1200</w:t>
      </w:r>
    </w:p>
    <w:p w:rsidR="00000000" w:rsidRDefault="007C2F76">
      <w:pPr>
        <w:pStyle w:val="Textkrper"/>
        <w:kinsoku w:val="0"/>
        <w:overflowPunct w:val="0"/>
        <w:ind w:left="0" w:right="1231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442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uhn uhn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problema de forMAL ...</w:t>
      </w:r>
    </w:p>
    <w:p w:rsidR="00000000" w:rsidRDefault="007C2F76">
      <w:pPr>
        <w:pStyle w:val="Textkrper"/>
        <w:kinsoku w:val="0"/>
        <w:overflowPunct w:val="0"/>
        <w:ind w:left="758" w:right="177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790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uhn uhn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11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antigamente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significa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maior 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resPEITO...</w:t>
      </w:r>
    </w:p>
    <w:p w:rsidR="00000000" w:rsidRDefault="007C2F76">
      <w:pPr>
        <w:pStyle w:val="Textkrper"/>
        <w:tabs>
          <w:tab w:val="left" w:pos="741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uhn uhn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219" w:right="37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significa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FORMALIDADE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dizer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formal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((tossiu))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componente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desrespeito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desrespeito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desrespeito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relação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dize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respeita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 respeita as instituições ... certo?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hun hun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i/>
          <w:iCs/>
          <w:sz w:val="12"/>
          <w:szCs w:val="12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1225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21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respeita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conGRESSO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respeita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((suspirou))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respeita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figuras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iGREJA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respeita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times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futeBOL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</w:p>
    <w:p w:rsidR="00000000" w:rsidRDefault="007C2F76">
      <w:pPr>
        <w:pStyle w:val="Textkrper"/>
        <w:kinsoku w:val="0"/>
        <w:overflowPunct w:val="0"/>
        <w:spacing w:before="2"/>
        <w:ind w:left="666" w:right="6374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(...)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séria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problema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geral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não::...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desrespeito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 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(há)::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formalismo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tinha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hun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estudante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mudou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usava-se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0"/>
        </w:rPr>
        <w:t xml:space="preserve">graVATA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num::..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concebe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aluno::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gravata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ocasiões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solenes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 né?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hun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nesse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sentido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houve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um::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quebra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formalismo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 significas desrespeito 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uhn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hun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questões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época em que você estudou:: aqui::... ( 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ficava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doutor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Arnaldo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universitário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nos anos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ambiente::... da::...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muito isola::do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no::...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largo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Francisco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unidades::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comunicantes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tínha- </w:t>
      </w:r>
      <w:r>
        <w:rPr>
          <w:color w:val="231F20"/>
          <w:spacing w:val="-1"/>
        </w:rPr>
        <w:t>mos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algum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contato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pessoal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esQUERDA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esquerda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pessoal da:: faculdade de filosofia ... que era ali na Maria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Antônia ...</w:t>
      </w:r>
    </w:p>
    <w:p w:rsidR="00000000" w:rsidRDefault="007C2F76">
      <w:pPr>
        <w:pStyle w:val="Textkrper"/>
        <w:kinsoku w:val="0"/>
        <w:overflowPunct w:val="0"/>
        <w:spacing w:before="2"/>
        <w:ind w:left="186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186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7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1230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hun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sabe?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longe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encontrávamos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frequência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convívio...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é::...pessoal...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convívio da universidade era um:: contato entra estudantes universitários ...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1255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74"/>
        <w:ind w:left="231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era isso 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800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perdeu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formalida::de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nas salas de au::la?  Questão de</w:t>
      </w:r>
    </w:p>
    <w:p w:rsidR="00000000" w:rsidRDefault="007C2F76">
      <w:pPr>
        <w:pStyle w:val="Textkrper"/>
        <w:kinsoku w:val="0"/>
        <w:overflowPunct w:val="0"/>
        <w:spacing w:before="2"/>
        <w:ind w:left="1450" w:right="194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799"/>
        </w:tabs>
        <w:kinsoku w:val="0"/>
        <w:overflowPunct w:val="0"/>
        <w:spacing w:line="312" w:lineRule="auto"/>
        <w:ind w:left="800" w:right="103" w:hanging="56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formali- </w:t>
      </w:r>
      <w:r>
        <w:rPr>
          <w:color w:val="231F20"/>
          <w:spacing w:val="-1"/>
        </w:rPr>
        <w:t>dade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nenhuma</w:t>
      </w:r>
    </w:p>
    <w:p w:rsidR="00000000" w:rsidRDefault="007C2F76">
      <w:pPr>
        <w:pStyle w:val="Textkrper"/>
        <w:kinsoku w:val="0"/>
        <w:overflowPunct w:val="0"/>
        <w:spacing w:before="2"/>
        <w:ind w:left="158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554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uhn hun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231" w:right="27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nem sei te dizer se é bom ou se é ruim...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((ri)) ( )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 w:line="312" w:lineRule="auto"/>
        <w:ind w:left="231" w:right="4533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diferente .... tá?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diferente...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800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uhn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pergunta?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((riso))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sei agora que mais </w:t>
      </w:r>
      <w:r>
        <w:rPr>
          <w:color w:val="231F20"/>
          <w:spacing w:val="-1"/>
        </w:rPr>
        <w:t>pergunta</w:t>
      </w:r>
      <w:r>
        <w:rPr>
          <w:color w:val="231F20"/>
        </w:rPr>
        <w:t xml:space="preserve"> ... sei lá 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 w:line="312" w:lineRule="auto"/>
        <w:ind w:left="231" w:right="144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você quer saber se é mais gostoso hoje ou antigamente?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é::  ((riso))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 w:line="312" w:lineRule="auto"/>
        <w:ind w:left="800" w:right="10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também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antigamente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setenta anos ((riso)) ...</w:t>
      </w:r>
    </w:p>
    <w:p w:rsidR="00000000" w:rsidRDefault="007C2F76">
      <w:pPr>
        <w:pStyle w:val="Textkrper"/>
        <w:kinsoku w:val="0"/>
        <w:overflowPunct w:val="0"/>
        <w:spacing w:before="2"/>
        <w:ind w:left="1931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53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então tipo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231" w:right="2393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sei o quê que é... o quê que é melhor::...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231" w:right="2393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1265</w:t>
      </w:r>
    </w:p>
    <w:p w:rsidR="00000000" w:rsidRDefault="007C2F76">
      <w:pPr>
        <w:pStyle w:val="Textkrper"/>
        <w:kinsoku w:val="0"/>
        <w:overflowPunct w:val="0"/>
        <w:spacing w:before="2"/>
        <w:ind w:left="1482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356"/>
        </w:tabs>
        <w:kinsoku w:val="0"/>
        <w:overflowPunct w:val="0"/>
        <w:spacing w:line="312" w:lineRule="auto"/>
        <w:ind w:left="800" w:right="928" w:hanging="56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</w:r>
      <w:r>
        <w:rPr>
          <w:color w:val="231F20"/>
        </w:rPr>
        <w:t>talvez se eu tivesse vinte anos hoje (seria ) fantástico ... ((risos))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 w:line="312" w:lineRule="auto"/>
        <w:ind w:left="231" w:right="103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sofreu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respei::to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...né?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emprego?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line="312" w:lineRule="auto"/>
        <w:ind w:left="800" w:right="10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contratado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....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quantos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senhor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74"/>
        <w:ind w:left="1240"/>
        <w:rPr>
          <w:color w:val="000000"/>
        </w:rPr>
      </w:pPr>
      <w:r>
        <w:rPr>
          <w:color w:val="231F20"/>
        </w:rPr>
        <w:t>(tinha)</w:t>
      </w:r>
    </w:p>
    <w:p w:rsidR="00000000" w:rsidRDefault="007C2F76">
      <w:pPr>
        <w:pStyle w:val="Textkrper"/>
        <w:kinsoku w:val="0"/>
        <w:overflowPunct w:val="0"/>
        <w:ind w:left="0" w:right="1512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kinsoku w:val="0"/>
        <w:overflowPunct w:val="0"/>
        <w:ind w:left="0" w:right="1512"/>
        <w:jc w:val="right"/>
        <w:rPr>
          <w:color w:val="000000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1295</w:t>
      </w:r>
    </w:p>
    <w:p w:rsidR="00000000" w:rsidRDefault="007C2F76">
      <w:pPr>
        <w:pStyle w:val="Textkrper"/>
        <w:tabs>
          <w:tab w:val="left" w:pos="5411"/>
        </w:tabs>
        <w:kinsoku w:val="0"/>
        <w:overflowPunct w:val="0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L1</w:t>
      </w:r>
      <w:r>
        <w:rPr>
          <w:color w:val="231F20"/>
        </w:rPr>
        <w:tab/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</w:p>
    <w:p w:rsidR="00000000" w:rsidRDefault="007C2F76">
      <w:pPr>
        <w:pStyle w:val="Textkrper"/>
        <w:tabs>
          <w:tab w:val="left" w:pos="739"/>
        </w:tabs>
        <w:kinsoku w:val="0"/>
        <w:overflowPunct w:val="0"/>
        <w:spacing w:line="312" w:lineRule="auto"/>
        <w:ind w:left="117" w:right="941" w:firstLine="568"/>
        <w:rPr>
          <w:color w:val="000000"/>
        </w:rPr>
      </w:pPr>
      <w:r>
        <w:rPr>
          <w:color w:val="231F20"/>
        </w:rPr>
        <w:t>tive problema de emprego quando eu fui:: é::... demitido pelo ato um L2</w:t>
      </w:r>
      <w:r>
        <w:rPr>
          <w:color w:val="231F20"/>
        </w:rPr>
        <w:tab/>
        <w:t>uhn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uhn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mais aí eu fui pros Estados Unidos ... também fui ... ser professor na uni-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versidade 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Wisconsin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.... eu:: não tive problema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volTEI...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SIM...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voltei...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editaram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inconstitucional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número CINCO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cruel...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demitido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ato um... não podia arrumar emprego é:: público 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</w:t>
      </w:r>
      <w:r>
        <w:rPr>
          <w:color w:val="231F20"/>
        </w:rPr>
        <w:t>ão eu pensei... puxa que burrada que eu fiz</w:t>
      </w:r>
    </w:p>
    <w:p w:rsidR="00000000" w:rsidRDefault="007C2F76">
      <w:pPr>
        <w:pStyle w:val="Textkrper"/>
        <w:tabs>
          <w:tab w:val="left" w:pos="4242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[((risos))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324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(...) voltei e:: vou ficar desempregado 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((tossiu))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logo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arrumaram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emprego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editora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lá::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cole- gas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Fernando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Henrique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Cardo::so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(Genoti)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 colegas que acabam trabalhando na editora abril ... ( 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hun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finalmente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voltei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num::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nunca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tive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problema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desemprego...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tive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problema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de::...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transição... né... (um período curto)...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18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2"/>
        </w:rPr>
        <w:t>hun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hun...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questão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pesquisa...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como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era?...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você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já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foi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presiden::te né da::... como que era assim... questão de:: ( )</w:t>
      </w:r>
    </w:p>
    <w:p w:rsidR="00000000" w:rsidRDefault="007C2F76">
      <w:pPr>
        <w:pStyle w:val="Textkrper"/>
        <w:kinsoku w:val="0"/>
        <w:overflowPunct w:val="0"/>
        <w:spacing w:before="2"/>
        <w:ind w:left="155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pesquisa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mudo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pesquisa::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BRASIIL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profissionalizou...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coincide...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coincide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dizendo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cau- </w:t>
      </w:r>
      <w:r>
        <w:rPr>
          <w:color w:val="231F20"/>
          <w:spacing w:val="-1"/>
        </w:rPr>
        <w:t>sa...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coincidência...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(outro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fenômeno)...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coin-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cidiu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criação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FAPESP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haver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anos::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coisa...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você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6"/>
          <w:szCs w:val="26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4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i/>
          <w:iCs/>
          <w:sz w:val="12"/>
          <w:szCs w:val="12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1330</w:t>
      </w:r>
    </w:p>
    <w:p w:rsidR="00000000" w:rsidRDefault="007C2F76">
      <w:pPr>
        <w:pStyle w:val="Textkrper"/>
        <w:kinsoku w:val="0"/>
        <w:overflowPunct w:val="0"/>
        <w:spacing w:before="74" w:line="323" w:lineRule="auto"/>
        <w:ind w:left="800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tinha::...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financiamento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CNPq...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CNPq...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recursos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eram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fracos...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mal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dava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cariocas...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chegava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Pulo...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criou-se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FAPESP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governo::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Carvalho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Pinto...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dinheiro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situação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mudou</w:t>
      </w:r>
      <w:r>
        <w:rPr>
          <w:color w:val="231F20"/>
        </w:rPr>
        <w:t xml:space="preserve"> completamente...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fazíamos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faculda- 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medicina...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medicina...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então você usava o orçamento da faculdade de medicina</w:t>
      </w:r>
    </w:p>
    <w:p w:rsidR="00000000" w:rsidRDefault="007C2F76">
      <w:pPr>
        <w:pStyle w:val="Textkrper"/>
        <w:kinsoku w:val="0"/>
        <w:overflowPunct w:val="0"/>
        <w:spacing w:before="5"/>
        <w:ind w:left="143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503"/>
        </w:tabs>
        <w:kinsoku w:val="0"/>
        <w:overflowPunct w:val="0"/>
        <w:spacing w:before="79"/>
        <w:ind w:left="231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uhn uhn</w:t>
      </w:r>
    </w:p>
    <w:p w:rsidR="00000000" w:rsidRDefault="007C2F76">
      <w:pPr>
        <w:pStyle w:val="Textkrper"/>
        <w:kinsoku w:val="0"/>
        <w:overflowPunct w:val="0"/>
        <w:spacing w:before="79" w:line="323" w:lineRule="auto"/>
        <w:ind w:left="800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(....)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FAPESP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bolsas...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auxílios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vindas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fonte::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externa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à sua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generalizando...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 estados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fundação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amparo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pujante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de São Paulo... mas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 xml:space="preserve">TODOS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TÊM... do Rio tá muito boa...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Bahia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Pernambuco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tam- bém...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before="79" w:line="323" w:lineRule="auto"/>
        <w:ind w:left="800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suporte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financeiro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mudou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ú</w:t>
      </w:r>
      <w:r>
        <w:rPr>
          <w:color w:val="231F20"/>
        </w:rPr>
        <w:t>ltimos...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DEZ...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quinze...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tornou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 país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ciência...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científi- 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aumentou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consideravelmente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((tossiu))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chamado terceiro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mundo...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ocupa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lugar.</w:t>
      </w:r>
      <w:r>
        <w:rPr>
          <w:color w:val="231F20"/>
          <w:spacing w:val="-2"/>
        </w:rPr>
        <w:t>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 América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Latina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científica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brasileira...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demais países...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ciência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tornou-se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PROFIssional no país...e:: isso não têm... trinta anos... (é recente)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pouco... e::... esqueci o que eu ia ( )</w:t>
      </w:r>
    </w:p>
    <w:p w:rsidR="00000000" w:rsidRDefault="007C2F76">
      <w:pPr>
        <w:pStyle w:val="Textkrper"/>
        <w:kinsoku w:val="0"/>
        <w:overflowPunct w:val="0"/>
        <w:spacing w:before="82"/>
        <w:ind w:left="758" w:right="114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204"/>
        </w:tabs>
        <w:kinsoku w:val="0"/>
        <w:overflowPunct w:val="0"/>
        <w:spacing w:before="79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ela esquece tudo...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79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((tossiu))</w:t>
      </w:r>
    </w:p>
    <w:p w:rsidR="00000000" w:rsidRDefault="007C2F76">
      <w:pPr>
        <w:pStyle w:val="Textkrper"/>
        <w:kinsoku w:val="0"/>
        <w:overflowPunct w:val="0"/>
        <w:spacing w:before="79"/>
        <w:ind w:left="800"/>
        <w:jc w:val="both"/>
        <w:rPr>
          <w:color w:val="000000"/>
        </w:rPr>
      </w:pP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79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79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é:: como 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 começo:: a ter esse interesse pela malá::ria?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79"/>
        <w:ind w:left="231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1252"/>
        </w:tabs>
        <w:kinsoku w:val="0"/>
        <w:overflowPunct w:val="0"/>
        <w:spacing w:before="74" w:line="312" w:lineRule="auto"/>
        <w:ind w:left="2184" w:right="5450" w:hanging="150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ah:: é isso::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252"/>
        </w:tabs>
        <w:kinsoku w:val="0"/>
        <w:overflowPunct w:val="0"/>
        <w:spacing w:before="74" w:line="312" w:lineRule="auto"/>
        <w:ind w:left="2184" w:right="5450" w:hanging="1501"/>
        <w:rPr>
          <w:color w:val="000000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1350</w:t>
      </w:r>
    </w:p>
    <w:p w:rsidR="00000000" w:rsidRDefault="007C2F76">
      <w:pPr>
        <w:pStyle w:val="Textkrper"/>
        <w:tabs>
          <w:tab w:val="left" w:pos="1591"/>
        </w:tabs>
        <w:kinsoku w:val="0"/>
        <w:overflowPunct w:val="0"/>
        <w:spacing w:before="2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L2</w:t>
      </w:r>
      <w:r>
        <w:rPr>
          <w:color w:val="231F20"/>
        </w:rPr>
        <w:tab/>
        <w:t>e se especializou nessa</w:t>
      </w:r>
    </w:p>
    <w:p w:rsidR="00000000" w:rsidRDefault="007C2F76">
      <w:pPr>
        <w:pStyle w:val="Textkrper"/>
        <w:kinsoku w:val="0"/>
        <w:overflowPunct w:val="0"/>
        <w:ind w:left="2445" w:right="2382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521"/>
        </w:tabs>
        <w:kinsoku w:val="0"/>
        <w:overflowPunct w:val="0"/>
        <w:spacing w:line="312" w:lineRule="auto"/>
        <w:ind w:right="609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(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divina...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não)...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 conjunto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circunstâncias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componente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 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curiosidade...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isso::...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sujeito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curiosidade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 ser cientista... vira um burocrata insuportável</w:t>
      </w:r>
    </w:p>
    <w:p w:rsidR="00000000" w:rsidRDefault="007C2F76">
      <w:pPr>
        <w:pStyle w:val="Textkrper"/>
        <w:kinsoku w:val="0"/>
        <w:overflowPunct w:val="0"/>
        <w:spacing w:before="2"/>
        <w:ind w:left="2684" w:right="3119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389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uhn uhn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há::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básicas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necessárias...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curiosidade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pela cultura... pelo conhecimento... produzi conhecimento novo</w:t>
      </w:r>
    </w:p>
    <w:p w:rsidR="00000000" w:rsidRDefault="007C2F76">
      <w:pPr>
        <w:pStyle w:val="Textkrper"/>
        <w:tabs>
          <w:tab w:val="left" w:pos="740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 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372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então eu acho que é constitutivo...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mérito..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conformação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cerebral...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adianta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na::da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num::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esse::..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esse...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consti- tuição genética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1360</w:t>
      </w:r>
    </w:p>
    <w:p w:rsidR="00000000" w:rsidRDefault="007C2F76">
      <w:pPr>
        <w:pStyle w:val="Textkrper"/>
        <w:kinsoku w:val="0"/>
        <w:overflowPunct w:val="0"/>
        <w:spacing w:before="2"/>
        <w:ind w:left="4235" w:right="2272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538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uhn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uhn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chamar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((tossiu))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provavelmente::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atração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 atividade:: e encontrei condições favoráveis para desenvolvê-lo...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dramático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nenhuma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assim...</w:t>
      </w:r>
    </w:p>
    <w:p w:rsidR="00000000" w:rsidRDefault="007C2F76">
      <w:pPr>
        <w:pStyle w:val="Textkrper"/>
        <w:kinsoku w:val="0"/>
        <w:overflowPunct w:val="0"/>
        <w:ind w:left="0" w:right="1703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4678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((risos))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divi::no...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nem)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Paulo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Tarso...</w:t>
      </w:r>
      <w:r>
        <w:rPr>
          <w:color w:val="231F20"/>
        </w:rPr>
        <w:t xml:space="preserve"> que descobriu de repente o:: ( ) novo</w:t>
      </w:r>
    </w:p>
    <w:p w:rsidR="00000000" w:rsidRDefault="007C2F76">
      <w:pPr>
        <w:pStyle w:val="Textkrper"/>
        <w:kinsoku w:val="0"/>
        <w:overflowPunct w:val="0"/>
        <w:ind w:left="0" w:right="1200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881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((risos))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</w:pPr>
      <w:r>
        <w:rPr>
          <w:color w:val="231F20"/>
        </w:rPr>
        <w:t>ahn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voltando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pouquinho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senhor...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1370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comentou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da::..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tá::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ser...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tornou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cidade::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FRIA::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cantinho 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tal..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essa::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ajuda... é::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fala?...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é::...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esqueci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é::...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ai Jesus::...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quê?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pera aí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1395</w:t>
      </w:r>
    </w:p>
    <w:p w:rsidR="00000000" w:rsidRDefault="007C2F76">
      <w:pPr>
        <w:pStyle w:val="Textkrper"/>
        <w:kinsoku w:val="0"/>
        <w:overflowPunct w:val="0"/>
        <w:ind w:left="136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343"/>
        </w:tabs>
        <w:kinsoku w:val="0"/>
        <w:overflowPunct w:val="0"/>
        <w:spacing w:line="312" w:lineRule="auto"/>
        <w:ind w:left="1520" w:right="3619" w:hanging="1302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(agora quero entendê) [</w:t>
      </w:r>
    </w:p>
    <w:p w:rsidR="00000000" w:rsidRDefault="007C2F76">
      <w:pPr>
        <w:pStyle w:val="Textkrper"/>
        <w:tabs>
          <w:tab w:val="left" w:pos="1587"/>
        </w:tabs>
        <w:kinsoku w:val="0"/>
        <w:overflowPunct w:val="0"/>
        <w:spacing w:before="2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não::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</w:rPr>
        <w:t>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tendência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fica::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(aceder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aos costumes)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europeus...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america::nos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cidade::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fria:: assim que né... é que eu não sou daqui de São Paulo</w:t>
      </w:r>
    </w:p>
    <w:p w:rsidR="00000000" w:rsidRDefault="007C2F76">
      <w:pPr>
        <w:pStyle w:val="Textkrper"/>
        <w:kinsoku w:val="0"/>
        <w:overflowPunct w:val="0"/>
        <w:spacing w:before="2"/>
        <w:ind w:left="142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393"/>
        </w:tabs>
        <w:kinsoku w:val="0"/>
        <w:overflowPunct w:val="0"/>
        <w:spacing w:line="312" w:lineRule="auto"/>
        <w:ind w:left="3820" w:right="2832" w:hanging="360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você não é daqui de São Paulo [</w:t>
      </w:r>
    </w:p>
    <w:p w:rsidR="00000000" w:rsidRDefault="007C2F76">
      <w:pPr>
        <w:pStyle w:val="Textkrper"/>
        <w:tabs>
          <w:tab w:val="left" w:pos="3892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né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ahn</w:t>
      </w:r>
    </w:p>
    <w:p w:rsidR="00000000" w:rsidRDefault="007C2F76">
      <w:pPr>
        <w:pStyle w:val="Textkrper"/>
        <w:tabs>
          <w:tab w:val="left" w:pos="2256"/>
        </w:tabs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escuta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histó::ria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vizinho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chega</w:t>
      </w:r>
      <w:r>
        <w:rPr>
          <w:color w:val="231F20"/>
        </w:rPr>
        <w:tab/>
        <w:t>na sua ca::sa né e::...</w:t>
      </w:r>
    </w:p>
    <w:p w:rsidR="00000000" w:rsidRDefault="007C2F76">
      <w:pPr>
        <w:pStyle w:val="Textkrper"/>
        <w:kinsoku w:val="0"/>
        <w:overflowPunct w:val="0"/>
        <w:spacing w:before="2"/>
        <w:ind w:left="172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44"/>
        </w:tabs>
        <w:kinsoku w:val="0"/>
        <w:overflowPunct w:val="0"/>
        <w:spacing w:line="312" w:lineRule="auto"/>
        <w:ind w:left="3119" w:right="3511" w:hanging="2900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((tossiu)) olha ( ) [</w:t>
      </w:r>
    </w:p>
    <w:p w:rsidR="00000000" w:rsidRDefault="007C2F76">
      <w:pPr>
        <w:pStyle w:val="Textkrper"/>
        <w:tabs>
          <w:tab w:val="left" w:pos="3101"/>
        </w:tabs>
        <w:kinsoku w:val="0"/>
        <w:overflowPunct w:val="0"/>
        <w:spacing w:before="2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aquela...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distanciamen::to... não tem mais aquela COIsa.... por ser uma cidade grande né...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compet</w:t>
      </w:r>
      <w:r>
        <w:rPr>
          <w:color w:val="231F20"/>
        </w:rPr>
        <w:t>ência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anoli/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sociológica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disso...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pesso::as...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constato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mi- nha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pessoal...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ele::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tende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dimiNUIR...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 socialite que vai nas:: nas festas...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2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tô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falando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sua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vida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cotiDIANA...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é::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me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lembro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minha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juventu::de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infância...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bair-</w:t>
      </w:r>
      <w:r>
        <w:rPr>
          <w:color w:val="231F20"/>
        </w:rPr>
        <w:t xml:space="preserve"> ros..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centro...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bairros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fica-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2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4"/>
          <w:szCs w:val="24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15"/>
          <w:szCs w:val="15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1420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rem...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noite::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sentada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cadeiras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calçadas...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conversando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((tossiu)) 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vizinhos...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julgamento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mérito...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</w:rPr>
        <w:t xml:space="preserve"> isso era bom ou ruim.. tô te descrevendo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televisão...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e::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cansado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enfim...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isolamento...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GRANDE...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grande...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comum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cidades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grandes...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pequenas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ão...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pequenas é::...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DESUMANIZAÇÃO?...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 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sou..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estou...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nesses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socio- logia...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desumanizei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 </w:t>
      </w:r>
      <w:r>
        <w:rPr>
          <w:color w:val="231F20"/>
          <w:spacing w:val="-1"/>
        </w:rPr>
        <w:t>faz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menos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humano...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convívio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paroquial...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09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desapareceu..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insu-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portável...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pra mim pessoalmente... não é... e eu não vejo televisão... então::</w:t>
      </w:r>
    </w:p>
    <w:p w:rsidR="00000000" w:rsidRDefault="007C2F76">
      <w:pPr>
        <w:pStyle w:val="Textkrper"/>
        <w:kinsoku w:val="0"/>
        <w:overflowPunct w:val="0"/>
        <w:ind w:left="0" w:right="1301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830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((risos))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ler::...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termino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horas...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noite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(gosto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casa...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whiskizinho::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ouvi uma música e ler um pouquinho... cê vê que é uma farra inocente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isso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ah:: acho que é isso também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2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1445</w:t>
      </w:r>
    </w:p>
    <w:p w:rsidR="00000000" w:rsidRDefault="007C2F76">
      <w:pPr>
        <w:pStyle w:val="Heading1"/>
        <w:kinsoku w:val="0"/>
        <w:overflowPunct w:val="0"/>
        <w:ind w:left="195"/>
        <w:outlineLvl w:val="9"/>
        <w:rPr>
          <w:b w:val="0"/>
          <w:bCs w:val="0"/>
          <w:color w:val="000000"/>
        </w:rPr>
      </w:pPr>
      <w:r>
        <w:rPr>
          <w:b w:val="0"/>
          <w:bCs w:val="0"/>
          <w:sz w:val="24"/>
          <w:szCs w:val="24"/>
        </w:rPr>
        <w:br w:type="column"/>
      </w:r>
      <w:r>
        <w:rPr>
          <w:color w:val="231F20"/>
          <w:spacing w:val="-3"/>
        </w:rPr>
        <w:t>ENTREVISTA</w:t>
      </w:r>
    </w:p>
    <w:p w:rsidR="00000000" w:rsidRDefault="007C2F76">
      <w:pPr>
        <w:pStyle w:val="Textkrper"/>
        <w:kinsoku w:val="0"/>
        <w:overflowPunct w:val="0"/>
        <w:ind w:left="195"/>
        <w:rPr>
          <w:color w:val="000000"/>
        </w:rPr>
      </w:pPr>
      <w:r>
        <w:rPr>
          <w:b/>
          <w:bCs/>
          <w:color w:val="231F20"/>
          <w:spacing w:val="-1"/>
        </w:rPr>
        <w:t>L1</w:t>
      </w:r>
      <w:r>
        <w:rPr>
          <w:color w:val="231F20"/>
          <w:spacing w:val="-1"/>
        </w:rPr>
        <w:t>=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feminino</w:t>
      </w:r>
    </w:p>
    <w:p w:rsidR="00000000" w:rsidRDefault="007C2F76">
      <w:pPr>
        <w:pStyle w:val="Textkrper"/>
        <w:kinsoku w:val="0"/>
        <w:overflowPunct w:val="0"/>
        <w:ind w:left="195"/>
        <w:rPr>
          <w:color w:val="000000"/>
        </w:rPr>
      </w:pPr>
      <w:r>
        <w:rPr>
          <w:b/>
          <w:bCs/>
          <w:color w:val="231F20"/>
          <w:spacing w:val="-1"/>
        </w:rPr>
        <w:t>L2=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aluno de graduação do curso de Letras, 2º semestre.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tabs>
          <w:tab w:val="left" w:pos="764"/>
        </w:tabs>
        <w:kinsoku w:val="0"/>
        <w:overflowPunct w:val="0"/>
        <w:spacing w:before="0" w:line="312" w:lineRule="auto"/>
        <w:ind w:left="195" w:right="115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estou)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escoLHIDO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 professora desculpa o:: estorvo é que::</w:t>
      </w:r>
    </w:p>
    <w:p w:rsidR="00000000" w:rsidRDefault="007C2F76">
      <w:pPr>
        <w:pStyle w:val="Textkrper"/>
        <w:tabs>
          <w:tab w:val="left" w:pos="764"/>
        </w:tabs>
        <w:kinsoku w:val="0"/>
        <w:overflowPunct w:val="0"/>
        <w:spacing w:before="2" w:line="312" w:lineRule="auto"/>
        <w:ind w:left="1146" w:right="4980" w:hanging="95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magina...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974"/>
        </w:tabs>
        <w:kinsoku w:val="0"/>
        <w:overflowPunct w:val="0"/>
        <w:spacing w:before="2" w:line="312" w:lineRule="auto"/>
        <w:ind w:left="764" w:right="115" w:hanging="56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éh::...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aliás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fazer </w:t>
      </w:r>
      <w:r>
        <w:rPr>
          <w:color w:val="231F20"/>
          <w:spacing w:val="-1"/>
        </w:rPr>
        <w:t>uma pergunta</w:t>
      </w:r>
      <w:r>
        <w:rPr>
          <w:color w:val="231F20"/>
        </w:rPr>
        <w:t xml:space="preserve"> éh... trata por senhora... você...?</w:t>
      </w:r>
    </w:p>
    <w:p w:rsidR="00000000" w:rsidRDefault="007C2F76">
      <w:pPr>
        <w:pStyle w:val="Textkrper"/>
        <w:kinsoku w:val="0"/>
        <w:overflowPunct w:val="0"/>
        <w:spacing w:before="2"/>
        <w:ind w:left="758" w:right="141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970"/>
        </w:tabs>
        <w:kinsoku w:val="0"/>
        <w:overflowPunct w:val="0"/>
        <w:ind w:left="19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nã</w:t>
      </w:r>
      <w:r>
        <w:rPr>
          <w:color w:val="231F20"/>
        </w:rPr>
        <w:t>o... pode tratar por você</w:t>
      </w:r>
    </w:p>
    <w:p w:rsidR="00000000" w:rsidRDefault="007C2F76">
      <w:pPr>
        <w:pStyle w:val="Textkrper"/>
        <w:tabs>
          <w:tab w:val="left" w:pos="764"/>
        </w:tabs>
        <w:kinsoku w:val="0"/>
        <w:overflowPunct w:val="0"/>
        <w:ind w:left="19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tá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melhor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(assim)</w:t>
      </w:r>
    </w:p>
    <w:p w:rsidR="00000000" w:rsidRDefault="007C2F76">
      <w:pPr>
        <w:pStyle w:val="Textkrper"/>
        <w:kinsoku w:val="0"/>
        <w:overflowPunct w:val="0"/>
        <w:ind w:left="1945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97"/>
        </w:tabs>
        <w:kinsoku w:val="0"/>
        <w:overflowPunct w:val="0"/>
        <w:spacing w:line="312" w:lineRule="auto"/>
        <w:ind w:left="764" w:right="115" w:hanging="56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tratam...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bolsistas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tratam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 senhora... também não sei porquê... não tô tão velha assim</w:t>
      </w:r>
    </w:p>
    <w:p w:rsidR="00000000" w:rsidRDefault="007C2F76">
      <w:pPr>
        <w:pStyle w:val="Textkrper"/>
        <w:kinsoku w:val="0"/>
        <w:overflowPunct w:val="0"/>
        <w:spacing w:before="2"/>
        <w:ind w:left="3001" w:right="226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570"/>
        </w:tabs>
        <w:kinsoku w:val="0"/>
        <w:overflowPunct w:val="0"/>
        <w:ind w:left="19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((risos))</w:t>
      </w:r>
    </w:p>
    <w:p w:rsidR="00000000" w:rsidRDefault="007C2F76">
      <w:pPr>
        <w:pStyle w:val="Textkrper"/>
        <w:tabs>
          <w:tab w:val="left" w:pos="764"/>
        </w:tabs>
        <w:kinsoku w:val="0"/>
        <w:overflowPunct w:val="0"/>
        <w:ind w:left="19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(dá pra) quebrar um galho (ainda) ((risos))</w:t>
      </w:r>
    </w:p>
    <w:p w:rsidR="00000000" w:rsidRDefault="007C2F76">
      <w:pPr>
        <w:pStyle w:val="Textkrper"/>
        <w:kinsoku w:val="0"/>
        <w:overflowPunct w:val="0"/>
        <w:ind w:left="758" w:right="132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64"/>
          <w:tab w:val="left" w:pos="2721"/>
        </w:tabs>
        <w:kinsoku w:val="0"/>
        <w:overflowPunct w:val="0"/>
        <w:spacing w:line="312" w:lineRule="auto"/>
        <w:ind w:left="195" w:right="89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é</w:t>
      </w:r>
      <w:r>
        <w:rPr>
          <w:color w:val="231F20"/>
        </w:rPr>
        <w:t xml:space="preserve">:: aquela:: aquela:: aquela coisa da::...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éh::</w:t>
      </w:r>
    </w:p>
    <w:p w:rsidR="00000000" w:rsidRDefault="007C2F76">
      <w:pPr>
        <w:pStyle w:val="Textkrper"/>
        <w:tabs>
          <w:tab w:val="left" w:pos="764"/>
        </w:tabs>
        <w:kinsoku w:val="0"/>
        <w:overflowPunct w:val="0"/>
        <w:spacing w:before="2" w:line="312" w:lineRule="auto"/>
        <w:ind w:left="764" w:right="11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daquele::...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infância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gente) tratar o</w:t>
      </w:r>
    </w:p>
    <w:p w:rsidR="00000000" w:rsidRDefault="007C2F76">
      <w:pPr>
        <w:pStyle w:val="Textkrper"/>
        <w:tabs>
          <w:tab w:val="left" w:pos="764"/>
        </w:tabs>
        <w:kinsoku w:val="0"/>
        <w:overflowPunct w:val="0"/>
        <w:spacing w:before="2" w:line="312" w:lineRule="auto"/>
        <w:ind w:left="764" w:right="115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1450</w:t>
      </w:r>
    </w:p>
    <w:p w:rsidR="00000000" w:rsidRDefault="007C2F76">
      <w:pPr>
        <w:pStyle w:val="Textkrper"/>
        <w:kinsoku w:val="0"/>
        <w:overflowPunct w:val="0"/>
        <w:spacing w:before="2"/>
        <w:ind w:left="0" w:right="707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920"/>
        </w:tabs>
        <w:kinsoku w:val="0"/>
        <w:overflowPunct w:val="0"/>
        <w:ind w:left="19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</w:p>
    <w:p w:rsidR="00000000" w:rsidRDefault="007C2F76">
      <w:pPr>
        <w:pStyle w:val="Textkrper"/>
        <w:kinsoku w:val="0"/>
        <w:overflowPunct w:val="0"/>
        <w:ind w:left="764"/>
        <w:rPr>
          <w:color w:val="000000"/>
        </w:rPr>
      </w:pPr>
      <w:r>
        <w:rPr>
          <w:color w:val="231F20"/>
        </w:rPr>
        <w:t>difícil</w:t>
      </w:r>
    </w:p>
    <w:p w:rsidR="00000000" w:rsidRDefault="007C2F76">
      <w:pPr>
        <w:pStyle w:val="Textkrper"/>
        <w:tabs>
          <w:tab w:val="left" w:pos="764"/>
        </w:tabs>
        <w:kinsoku w:val="0"/>
        <w:overflowPunct w:val="0"/>
        <w:ind w:left="19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professor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senho::ra...</w:t>
      </w:r>
    </w:p>
    <w:p w:rsidR="00000000" w:rsidRDefault="007C2F76">
      <w:pPr>
        <w:pStyle w:val="Textkrper"/>
        <w:kinsoku w:val="0"/>
        <w:overflowPunct w:val="0"/>
        <w:ind w:left="758" w:right="1719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711"/>
        </w:tabs>
        <w:kinsoku w:val="0"/>
        <w:overflowPunct w:val="0"/>
        <w:spacing w:line="312" w:lineRule="auto"/>
        <w:ind w:left="764" w:right="115" w:hanging="56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difíci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e::u...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orientadora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 foi Maria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Teresa</w:t>
      </w:r>
      <w:r>
        <w:rPr>
          <w:color w:val="231F20"/>
        </w:rPr>
        <w:t xml:space="preserve"> (Persona) ela ainda é viva...</w:t>
      </w:r>
    </w:p>
    <w:p w:rsidR="00000000" w:rsidRDefault="007C2F76">
      <w:pPr>
        <w:pStyle w:val="Textkrper"/>
        <w:tabs>
          <w:tab w:val="left" w:pos="764"/>
        </w:tabs>
        <w:kinsoku w:val="0"/>
        <w:overflowPunct w:val="0"/>
        <w:spacing w:before="2"/>
        <w:ind w:left="19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</w:t>
      </w:r>
    </w:p>
    <w:p w:rsidR="00000000" w:rsidRDefault="007C2F76">
      <w:pPr>
        <w:pStyle w:val="Textkrper"/>
        <w:tabs>
          <w:tab w:val="left" w:pos="764"/>
        </w:tabs>
        <w:kinsoku w:val="0"/>
        <w:overflowPunct w:val="0"/>
        <w:spacing w:before="2"/>
        <w:ind w:left="195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1485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21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MOça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tinha:::...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instrutora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voluntária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dois </w:t>
      </w:r>
      <w:r>
        <w:rPr>
          <w:color w:val="231F20"/>
          <w:spacing w:val="-1"/>
        </w:rPr>
        <w:t>anos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formei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jovem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falou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“agora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cê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cole::ga...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chamar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senhora”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MAGI::na...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vida inteira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chamei</w:t>
      </w:r>
    </w:p>
    <w:p w:rsidR="00000000" w:rsidRDefault="007C2F76">
      <w:pPr>
        <w:pStyle w:val="Textkrper"/>
        <w:kinsoku w:val="0"/>
        <w:overflowPunct w:val="0"/>
        <w:spacing w:before="2"/>
        <w:ind w:left="2186" w:right="3244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800"/>
        </w:tabs>
        <w:kinsoku w:val="0"/>
        <w:overflowPunct w:val="0"/>
        <w:spacing w:line="312" w:lineRule="auto"/>
        <w:ind w:left="5105" w:right="621" w:hanging="5000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((risos))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NO::ssa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acostumar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né? [</w:t>
      </w:r>
    </w:p>
    <w:p w:rsidR="00000000" w:rsidRDefault="007C2F76">
      <w:pPr>
        <w:pStyle w:val="Textkrper"/>
        <w:tabs>
          <w:tab w:val="left" w:pos="52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nunca consegui</w:t>
      </w:r>
    </w:p>
    <w:p w:rsidR="00000000" w:rsidRDefault="007C2F76">
      <w:pPr>
        <w:pStyle w:val="Textkrper"/>
        <w:kinsoku w:val="0"/>
        <w:overflowPunct w:val="0"/>
        <w:ind w:left="674"/>
        <w:rPr>
          <w:color w:val="000000"/>
        </w:rPr>
      </w:pPr>
      <w:r>
        <w:rPr>
          <w:color w:val="231F20"/>
        </w:rPr>
        <w:t>sabe... porque você... tem aquela relação... professor alu::no...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806" w:right="5810" w:hanging="702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 w:hanging="569"/>
        <w:jc w:val="both"/>
        <w:rPr>
          <w:color w:val="000000"/>
        </w:rPr>
      </w:pPr>
      <w:r>
        <w:rPr>
          <w:color w:val="231F20"/>
        </w:rPr>
        <w:t xml:space="preserve">L1 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aluna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graduação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aluna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pó</w:t>
      </w:r>
      <w:r>
        <w:rPr>
          <w:color w:val="231F20"/>
        </w:rPr>
        <w:t>s-graduaÇÃO... (não é como::)... não sei não sei explicar ( ) sei que</w:t>
      </w:r>
    </w:p>
    <w:p w:rsidR="00000000" w:rsidRDefault="007C2F76">
      <w:pPr>
        <w:pStyle w:val="Textkrper"/>
        <w:kinsoku w:val="0"/>
        <w:overflowPunct w:val="0"/>
        <w:spacing w:before="2"/>
        <w:ind w:left="2072" w:right="373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  <w:tab w:val="left" w:pos="2680"/>
        </w:tabs>
        <w:kinsoku w:val="0"/>
        <w:overflowPunct w:val="0"/>
        <w:spacing w:line="312" w:lineRule="auto"/>
        <w:ind w:left="105" w:right="210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 xml:space="preserve">fica aquela coisa enraizada já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tra::va né</w:t>
      </w:r>
    </w:p>
    <w:p w:rsidR="00000000" w:rsidRDefault="007C2F76">
      <w:pPr>
        <w:pStyle w:val="Textkrper"/>
        <w:kinsoku w:val="0"/>
        <w:overflowPunct w:val="0"/>
        <w:spacing w:before="2"/>
        <w:ind w:left="110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27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é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trava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imPEde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são </w:t>
      </w:r>
      <w:r>
        <w:rPr>
          <w:color w:val="231F20"/>
          <w:spacing w:val="-1"/>
        </w:rPr>
        <w:t>bem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menos...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formais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não,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dePENde...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depende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tenho aula com alguns professores que são...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554" w:right="5937" w:hanging="450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jovens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relativamente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senho-</w:t>
      </w:r>
      <w:r>
        <w:rPr>
          <w:color w:val="231F20"/>
        </w:rPr>
        <w:t xml:space="preserve"> ra::...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não, não precisa</w:t>
      </w:r>
    </w:p>
    <w:p w:rsidR="00000000" w:rsidRDefault="007C2F76">
      <w:pPr>
        <w:pStyle w:val="Textkrper"/>
        <w:kinsoku w:val="0"/>
        <w:overflowPunct w:val="0"/>
        <w:ind w:left="190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681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é... eu sei que não precisa mas é uma coisa que::...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270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270" w:hanging="56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41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1495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1520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74" w:line="312" w:lineRule="auto"/>
        <w:ind w:left="788" w:right="115" w:hanging="56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TRAva...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TRAva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acabo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tratando por senhor senhora aí... aí eu sempre</w:t>
      </w:r>
    </w:p>
    <w:p w:rsidR="00000000" w:rsidRDefault="007C2F76">
      <w:pPr>
        <w:pStyle w:val="Textkrper"/>
        <w:kinsoku w:val="0"/>
        <w:overflowPunct w:val="0"/>
        <w:spacing w:before="2"/>
        <w:ind w:left="1450" w:right="5162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393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eu... eu num sei ( 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acabo </w:t>
      </w:r>
      <w:r>
        <w:rPr>
          <w:color w:val="231F20"/>
          <w:spacing w:val="-1"/>
        </w:rPr>
        <w:t>perguntando</w:t>
      </w:r>
      <w:r>
        <w:rPr>
          <w:color w:val="231F20"/>
        </w:rPr>
        <w:t xml:space="preserve"> então posso tratar por senhor senhora ou por você?</w:t>
      </w:r>
    </w:p>
    <w:p w:rsidR="00000000" w:rsidRDefault="007C2F76">
      <w:pPr>
        <w:pStyle w:val="Textkrper"/>
        <w:kinsoku w:val="0"/>
        <w:overflowPunct w:val="0"/>
        <w:ind w:left="0" w:right="1433"/>
        <w:jc w:val="right"/>
        <w:rPr>
          <w:color w:val="000000"/>
        </w:rPr>
      </w:pPr>
      <w:r>
        <w:rPr>
          <w:color w:val="231F20"/>
          <w:w w:val="95"/>
        </w:rPr>
        <w:t>]</w:t>
      </w:r>
    </w:p>
    <w:p w:rsidR="00000000" w:rsidRDefault="007C2F76">
      <w:pPr>
        <w:pStyle w:val="Textkrper"/>
        <w:tabs>
          <w:tab w:val="left" w:pos="5365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trata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</w:p>
    <w:p w:rsidR="00000000" w:rsidRDefault="007C2F76">
      <w:pPr>
        <w:pStyle w:val="Textkrper"/>
        <w:kinsoku w:val="0"/>
        <w:overflowPunct w:val="0"/>
        <w:ind w:left="788"/>
        <w:rPr>
          <w:color w:val="000000"/>
        </w:rPr>
      </w:pPr>
      <w:r>
        <w:rPr>
          <w:color w:val="231F20"/>
        </w:rPr>
        <w:t>pronto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num:::</w:t>
      </w:r>
      <w:r>
        <w:rPr>
          <w:color w:val="231F20"/>
        </w:rPr>
        <w:t>...</w:t>
      </w:r>
    </w:p>
    <w:p w:rsidR="00000000" w:rsidRDefault="007C2F76">
      <w:pPr>
        <w:pStyle w:val="Textkrper"/>
        <w:kinsoku w:val="0"/>
        <w:overflowPunct w:val="0"/>
        <w:ind w:left="788"/>
        <w:rPr>
          <w:color w:val="000000"/>
        </w:rPr>
      </w:pPr>
      <w:r>
        <w:rPr>
          <w:color w:val="231F20"/>
        </w:rPr>
        <w:t>]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11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né?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formal,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conversando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estamos numa sala de aula... uma defesa de te::se ((risos))</w:t>
      </w:r>
    </w:p>
    <w:p w:rsidR="00000000" w:rsidRDefault="007C2F76">
      <w:pPr>
        <w:pStyle w:val="Textkrper"/>
        <w:kinsoku w:val="0"/>
        <w:overflowPunct w:val="0"/>
        <w:spacing w:before="2"/>
        <w:ind w:left="1450" w:right="196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993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é concordo... eu concordo</w:t>
      </w:r>
    </w:p>
    <w:p w:rsidR="00000000" w:rsidRDefault="007C2F76">
      <w:pPr>
        <w:pStyle w:val="Textkrper"/>
        <w:kinsoku w:val="0"/>
        <w:overflowPunct w:val="0"/>
        <w:ind w:left="3360" w:right="127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343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cê num acha?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brigado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professora</w:t>
      </w:r>
    </w:p>
    <w:p w:rsidR="00000000" w:rsidRDefault="007C2F76">
      <w:pPr>
        <w:pStyle w:val="Textkrper"/>
        <w:kinsoku w:val="0"/>
        <w:overflowPunct w:val="0"/>
        <w:ind w:left="93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92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aí a relação é outra né</w:t>
      </w:r>
      <w:r>
        <w:rPr>
          <w:color w:val="231F20"/>
        </w:rPr>
        <w:t>?... diferente né?</w:t>
      </w:r>
    </w:p>
    <w:p w:rsidR="00000000" w:rsidRDefault="007C2F76">
      <w:pPr>
        <w:pStyle w:val="Textkrper"/>
        <w:kinsoku w:val="0"/>
        <w:overflowPunct w:val="0"/>
        <w:ind w:left="1035" w:right="335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094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realmente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mas cês tão fazendo um trabalho de final de curso?</w:t>
      </w:r>
    </w:p>
    <w:p w:rsidR="00000000" w:rsidRDefault="007C2F76">
      <w:pPr>
        <w:pStyle w:val="Textkrper"/>
        <w:tabs>
          <w:tab w:val="left" w:pos="788"/>
          <w:tab w:val="left" w:pos="5062"/>
        </w:tabs>
        <w:kinsoku w:val="0"/>
        <w:overflowPunct w:val="0"/>
        <w:spacing w:line="312" w:lineRule="auto"/>
        <w:ind w:left="788" w:right="11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final...éh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lho pro</w:t>
      </w:r>
      <w:r>
        <w:rPr>
          <w:color w:val="231F20"/>
        </w:rPr>
        <w:tab/>
        <w:t>semestre...</w:t>
      </w:r>
    </w:p>
    <w:p w:rsidR="00000000" w:rsidRDefault="007C2F76">
      <w:pPr>
        <w:pStyle w:val="Textkrper"/>
        <w:kinsoku w:val="0"/>
        <w:overflowPunct w:val="0"/>
        <w:spacing w:before="2"/>
        <w:ind w:left="0" w:right="1483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103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cês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()?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219" w:right="320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um trabalho para o semestre né?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uhn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788" w:right="118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e::...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englobar...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o:::bras,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VIda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também::...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né...</w:t>
      </w:r>
    </w:p>
    <w:p w:rsidR="00000000" w:rsidRDefault="007C2F76">
      <w:pPr>
        <w:pStyle w:val="Textkrper"/>
        <w:kinsoku w:val="0"/>
        <w:overflowPunct w:val="0"/>
        <w:spacing w:before="2"/>
        <w:ind w:left="82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40"/>
        </w:tabs>
        <w:kinsoku w:val="0"/>
        <w:overflowPunct w:val="0"/>
        <w:spacing w:line="312" w:lineRule="auto"/>
        <w:ind w:left="788" w:right="11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ah:::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interessante)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entendi...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escolheram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sim... pelo tipo de coisa que eu faço?</w:t>
      </w:r>
    </w:p>
    <w:p w:rsidR="00000000" w:rsidRDefault="007C2F76">
      <w:pPr>
        <w:pStyle w:val="Textkrper"/>
        <w:tabs>
          <w:tab w:val="left" w:pos="1140"/>
        </w:tabs>
        <w:kinsoku w:val="0"/>
        <w:overflowPunct w:val="0"/>
        <w:spacing w:line="312" w:lineRule="auto"/>
        <w:ind w:left="788" w:right="115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1240"/>
        </w:tabs>
        <w:kinsoku w:val="0"/>
        <w:overflowPunct w:val="0"/>
        <w:spacing w:before="74"/>
        <w:ind w:left="67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</w:rPr>
        <w:t>:: eu... eu particularmente eu gosto muito... dos seus</w:t>
      </w:r>
    </w:p>
    <w:p w:rsidR="00000000" w:rsidRDefault="007C2F76">
      <w:pPr>
        <w:pStyle w:val="Textkrper"/>
        <w:kinsoku w:val="0"/>
        <w:overflowPunct w:val="0"/>
        <w:ind w:left="150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544"/>
        </w:tabs>
        <w:kinsoku w:val="0"/>
        <w:overflowPunct w:val="0"/>
        <w:ind w:left="671" w:right="249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é::?</w:t>
      </w: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1550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74" w:line="312" w:lineRule="auto"/>
        <w:ind w:left="1517" w:right="4183" w:hanging="1400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trabalhos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441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ai:: que bom::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relacionada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brasi-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leira né...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pra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importante</w:t>
      </w:r>
    </w:p>
    <w:p w:rsidR="00000000" w:rsidRDefault="007C2F76">
      <w:pPr>
        <w:pStyle w:val="Textkrper"/>
        <w:kinsoku w:val="0"/>
        <w:overflowPunct w:val="0"/>
        <w:ind w:left="666" w:right="2609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466"/>
        </w:tabs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é...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até...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 falasse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ah:::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realidade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você falasse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influência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algum...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influência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 sua vida... influência pessoal que te levou a:: estudar isso né...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364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eu vou eu vou::... eu vou explicar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tá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bom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2"/>
        </w:rPr>
        <w:t>olh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e</w:t>
      </w:r>
      <w:r>
        <w:rPr>
          <w:color w:val="231F20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ach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que..</w:t>
      </w:r>
      <w:r>
        <w:rPr>
          <w:color w:val="231F20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e</w:t>
      </w:r>
      <w:r>
        <w:rPr>
          <w:color w:val="231F20"/>
        </w:rPr>
        <w:t>u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sempr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tiv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u</w:t>
      </w:r>
      <w:r>
        <w:rPr>
          <w:color w:val="231F20"/>
        </w:rPr>
        <w:t>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temperament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 xml:space="preserve">MUIto </w:t>
      </w:r>
      <w:r>
        <w:rPr>
          <w:color w:val="231F20"/>
        </w:rPr>
        <w:t>indepenDENte...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meninas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ida- de...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sempre...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falava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nenhu- 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menina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(faria)...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entende?...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provocar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(não acho que eu queria fazer)</w:t>
      </w:r>
    </w:p>
    <w:p w:rsidR="00000000" w:rsidRDefault="007C2F76">
      <w:pPr>
        <w:pStyle w:val="Textkrper"/>
        <w:kinsoku w:val="0"/>
        <w:overflowPunct w:val="0"/>
        <w:spacing w:before="2"/>
        <w:ind w:left="106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041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((risos))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falava por exemplo que queria fazer engenhaRIA quando todo mundo 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fizesse...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fosse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profeSSOra...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real- </w:t>
      </w:r>
      <w:r>
        <w:rPr>
          <w:color w:val="231F20"/>
          <w:spacing w:val="-1"/>
        </w:rPr>
        <w:t>mente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falava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pra::...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mais...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provocativo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sabe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ousa::da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perfil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difeRENte é::...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meninas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gostei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tive minha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introspectiva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aquelas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adolescentes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sai</w:t>
      </w:r>
    </w:p>
    <w:p w:rsidR="00000000" w:rsidRDefault="007C2F76">
      <w:pPr>
        <w:pStyle w:val="Textkrper"/>
        <w:kinsoku w:val="0"/>
        <w:overflowPunct w:val="0"/>
        <w:spacing w:before="2"/>
        <w:ind w:left="2299" w:right="184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222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de casa fica lendo o dia inteiro 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1585</w:t>
      </w:r>
    </w:p>
    <w:p w:rsidR="00000000" w:rsidRDefault="007C2F76">
      <w:pPr>
        <w:pStyle w:val="Textkrper"/>
        <w:kinsoku w:val="0"/>
        <w:overflowPunct w:val="0"/>
        <w:spacing w:before="74"/>
        <w:ind w:left="131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354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fica trancafiada no quarto né? ((risos))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7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fa::se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comecei...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descobrir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nessa fase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interessei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notáveis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umas coleções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existiam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homens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notáveis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mulheres notáveis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célebres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(essas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coisas)...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 adoRA::va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fize- ram/então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uma...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uma tendência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pouco::...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ouvia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movimento femi/que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cinquenta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quantos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ter...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adolesce::nte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faLAva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movimento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femini::sta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é::poca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grande sonho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fo::i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queria:::...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 casa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independência::...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finance::ira...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 aí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consegui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Unidos </w:t>
      </w:r>
      <w:r>
        <w:rPr>
          <w:color w:val="231F20"/>
          <w:spacing w:val="5"/>
        </w:rPr>
        <w:t>porque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eu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nunca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gostei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muito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6"/>
        </w:rPr>
        <w:t>ser:::...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6"/>
        </w:rPr>
        <w:t>também...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7"/>
        </w:rPr>
        <w:t>depenDENte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financeiraMENte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nos Estados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Unidos...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peguei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universidades americanas...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movimento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feminista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FORte...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né... onde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criam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feministas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departamen- tos pra </w:t>
      </w:r>
      <w:r>
        <w:rPr>
          <w:color w:val="231F20"/>
          <w:spacing w:val="-2"/>
        </w:rPr>
        <w:t>estudar...</w:t>
      </w:r>
      <w:r>
        <w:rPr>
          <w:color w:val="231F20"/>
        </w:rPr>
        <w:t xml:space="preserve"> a mulher::...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18"/>
          <w:szCs w:val="18"/>
        </w:rPr>
      </w:pP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 certa forma a base do feminismo se deu lá né?</w:t>
      </w:r>
    </w:p>
    <w:p w:rsidR="00000000" w:rsidRDefault="007C2F76">
      <w:pPr>
        <w:pStyle w:val="Textkrper"/>
        <w:kinsoku w:val="0"/>
        <w:overflowPunct w:val="0"/>
        <w:ind w:left="3360" w:right="197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296"/>
        </w:tabs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(mas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então)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comecei 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estudar::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frequenTAR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entendendo?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tinha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temperamento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canalizava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Isso...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coincide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estar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universidades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americanas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acaDÊmico...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acadêmicas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voltadas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femi- nismo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voltada...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</w:t>
      </w:r>
    </w:p>
    <w:p w:rsidR="00000000" w:rsidRDefault="007C2F76">
      <w:pPr>
        <w:pStyle w:val="Textkrper"/>
        <w:tabs>
          <w:tab w:val="left" w:pos="3296"/>
        </w:tabs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1595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feminismo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fa::se...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biblioteca...</w:t>
      </w:r>
      <w:r>
        <w:rPr>
          <w:color w:val="231F20"/>
        </w:rPr>
        <w:t xml:space="preserve"> feminista que eu formei... né... ela foi comprada nessa... na década de se- tenta...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Unidosné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inglês (então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excelente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biblioteca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feminista...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che- guei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feminismo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ficou meio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meio...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estranho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falar::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femi- nista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((diz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2385" w:right="4183" w:hanging="16"/>
        <w:rPr>
          <w:color w:val="000000"/>
        </w:rPr>
      </w:pPr>
      <w:r>
        <w:rPr>
          <w:color w:val="231F20"/>
        </w:rPr>
        <w:t>rindo)) [</w:t>
      </w:r>
    </w:p>
    <w:p w:rsidR="00000000" w:rsidRDefault="007C2F76">
      <w:pPr>
        <w:pStyle w:val="Textkrper"/>
        <w:tabs>
          <w:tab w:val="left" w:pos="2385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FEia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aMAda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arruma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namoRAdo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 ainda por cima era solteira ((risos))</w:t>
      </w:r>
    </w:p>
    <w:p w:rsidR="00000000" w:rsidRDefault="007C2F76">
      <w:pPr>
        <w:pStyle w:val="Textkrper"/>
        <w:kinsoku w:val="0"/>
        <w:overflowPunct w:val="0"/>
        <w:spacing w:before="2"/>
        <w:ind w:left="1419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92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 xml:space="preserve">então de certa forma aquele grito ficou preso na </w:t>
      </w:r>
      <w:r>
        <w:rPr>
          <w:color w:val="231F20"/>
          <w:spacing w:val="-1"/>
        </w:rPr>
        <w:t>garganta</w:t>
      </w:r>
      <w:r>
        <w:rPr>
          <w:color w:val="231F20"/>
        </w:rPr>
        <w:t xml:space="preserve"> né?</w:t>
      </w:r>
    </w:p>
    <w:p w:rsidR="00000000" w:rsidRDefault="007C2F76">
      <w:pPr>
        <w:pStyle w:val="Textkrper"/>
        <w:kinsoku w:val="0"/>
        <w:overflowPunct w:val="0"/>
        <w:ind w:left="0" w:right="1044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643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/>
        <w:jc w:val="both"/>
        <w:rPr>
          <w:color w:val="000000"/>
        </w:rPr>
      </w:pPr>
      <w:r>
        <w:rPr>
          <w:color w:val="231F20"/>
        </w:rPr>
        <w:t>é que no Brasil a coisa... mas eu eu eu... ainda participei de de algumas... reuniõ::es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aconteceram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acadêmico brasileiro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ele:::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Tímido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 participei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dos/nos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Unidos...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movimentos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feministas...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senti 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timidez...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diminu</w:t>
      </w:r>
      <w:r>
        <w:rPr>
          <w:color w:val="231F20"/>
        </w:rPr>
        <w:t>iu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sentido de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participar...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ativa...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mas::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termos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pesquisa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cresceu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doutoRAdo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concluir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prestando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concurso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ingre::sso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Universidade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PAUlo</w:t>
      </w:r>
      <w:r>
        <w:rPr>
          <w:color w:val="231F20"/>
        </w:rPr>
        <w:t xml:space="preserve"> então NÃO terminei meu doutorado nos Estados Unidos 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terminar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faMÍlia... acabou...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direcionando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enviesan/quer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família...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ela é MUIto sobre a </w:t>
      </w:r>
      <w:r>
        <w:rPr>
          <w:color w:val="231F20"/>
          <w:spacing w:val="-2"/>
        </w:rPr>
        <w:t>mulher...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pesquisar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trabalha::va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1" w:hanging="56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1635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800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fazia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ca::sa...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mitos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todos 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escreveram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mulher...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verdadeiros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querer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Brasi::l...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meu trabalho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trabalhos...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traba- lho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surge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acaDÊmico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surge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 assunto...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procurei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disseminar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cursos olha...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ho::je...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tá::...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hist</w:t>
      </w:r>
      <w:r>
        <w:rPr>
          <w:color w:val="231F20"/>
        </w:rPr>
        <w:t>ória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sexualida::de história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mulhe::res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(tá)...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fiZEram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comigo... logo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doutorei...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início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oitenta...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exem- plo...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(G.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L.)...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1"/>
        </w:rPr>
        <w:t>P.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Renato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coisas boas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qualidade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foram...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1"/>
        </w:rPr>
        <w:t xml:space="preserve">alunos... no momento (em que... não se </w:t>
      </w:r>
      <w:r>
        <w:rPr>
          <w:color w:val="231F20"/>
          <w:spacing w:val="-4"/>
        </w:rPr>
        <w:t>DAva)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Brasil e era mal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VISto</w:t>
      </w:r>
      <w:r>
        <w:rPr>
          <w:color w:val="231F20"/>
        </w:rPr>
        <w:t xml:space="preserve"> ainda por cima (sabe)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 w:line="312" w:lineRule="auto"/>
        <w:ind w:left="800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considerada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precursora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tudo isso no</w:t>
      </w:r>
    </w:p>
    <w:p w:rsidR="00000000" w:rsidRDefault="007C2F76">
      <w:pPr>
        <w:pStyle w:val="Textkrper"/>
        <w:kinsoku w:val="0"/>
        <w:overflowPunct w:val="0"/>
        <w:spacing w:before="2"/>
        <w:ind w:left="1331"/>
        <w:rPr>
          <w:color w:val="000000"/>
        </w:rPr>
      </w:pPr>
      <w:r>
        <w:rPr>
          <w:color w:val="231F20"/>
        </w:rPr>
        <w:t>Brasil...</w:t>
      </w:r>
    </w:p>
    <w:p w:rsidR="00000000" w:rsidRDefault="007C2F76">
      <w:pPr>
        <w:pStyle w:val="Textkrper"/>
        <w:kinsoku w:val="0"/>
        <w:overflowPunct w:val="0"/>
        <w:spacing w:before="2"/>
        <w:ind w:left="1331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1650</w:t>
      </w:r>
    </w:p>
    <w:p w:rsidR="00000000" w:rsidRDefault="007C2F76">
      <w:pPr>
        <w:pStyle w:val="Textkrper"/>
        <w:kinsoku w:val="0"/>
        <w:overflowPunct w:val="0"/>
        <w:ind w:left="2166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116"/>
        </w:tabs>
        <w:kinsoku w:val="0"/>
        <w:overflowPunct w:val="0"/>
        <w:spacing w:line="312" w:lineRule="auto"/>
        <w:ind w:left="800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ah::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Eva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antes...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 sociológico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histórico...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trabalho histórico...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primeir/tanto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(M.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E.)... ela...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livro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já </w:t>
      </w:r>
      <w:r>
        <w:rPr>
          <w:color w:val="231F20"/>
          <w:spacing w:val="-1"/>
        </w:rPr>
        <w:t>Cita...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tese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doutorado...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JÁ...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cita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((tosse))...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publicaram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doutorado ela é</w:t>
      </w:r>
      <w:r>
        <w:rPr>
          <w:color w:val="231F20"/>
        </w:rPr>
        <w:t>:: precursora mesmo dos trabalhos da M. B. e da M. E. 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 w:line="312" w:lineRule="auto"/>
        <w:ind w:left="1331" w:right="4970" w:hanging="1100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interessante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205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foi superinteressante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fez...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a:::...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a:::...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trabalhou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muito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faMÍlia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co::m...</w:t>
      </w:r>
    </w:p>
    <w:p w:rsidR="00000000" w:rsidRDefault="007C2F76">
      <w:pPr>
        <w:pStyle w:val="Textkrper"/>
        <w:kinsoku w:val="0"/>
        <w:overflowPunct w:val="0"/>
        <w:spacing w:before="2"/>
        <w:ind w:left="136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1366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1660</w:t>
      </w:r>
    </w:p>
    <w:p w:rsidR="00000000" w:rsidRDefault="007C2F76">
      <w:pPr>
        <w:pStyle w:val="Textkrper"/>
        <w:tabs>
          <w:tab w:val="left" w:pos="1252"/>
        </w:tabs>
        <w:kinsoku w:val="0"/>
        <w:overflowPunct w:val="0"/>
        <w:spacing w:before="74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257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mulher e que... enviesou pro lado feminino, né...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foi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como a CHEfe de família né... no século 19 e século 20</w:t>
      </w:r>
    </w:p>
    <w:p w:rsidR="00000000" w:rsidRDefault="007C2F76">
      <w:pPr>
        <w:pStyle w:val="Textkrper"/>
        <w:kinsoku w:val="0"/>
        <w:overflowPunct w:val="0"/>
        <w:spacing w:before="2"/>
        <w:ind w:left="101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(desse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aí)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desmistiFIca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gosto 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fizemos 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publiquei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décimo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proBLEma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grande::...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fala?...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coleto muitos dados ((risos))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1685</w:t>
      </w:r>
    </w:p>
    <w:p w:rsidR="00000000" w:rsidRDefault="007C2F76">
      <w:pPr>
        <w:pStyle w:val="Textkrper"/>
        <w:kinsoku w:val="0"/>
        <w:overflowPunct w:val="0"/>
        <w:spacing w:before="2"/>
        <w:ind w:left="0" w:right="1327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80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pesqui::sa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tá...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errado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vivo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coletando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da::dos... dizem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perfil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perfil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(sai)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coleta dados...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pequena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te::nho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mas </w:t>
      </w:r>
      <w:r>
        <w:rPr>
          <w:color w:val="231F20"/>
          <w:spacing w:val="-2"/>
        </w:rPr>
        <w:t>eles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interessantes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porque...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eles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desmistificam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essa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coisa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que...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chefatura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feminina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famílias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aparece...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 agora na segunda metade do século 20 né que os ( ) falam tanto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62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é...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tanto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antes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saber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desse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trabalho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eu::...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achava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é?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068" w:right="2340" w:hanging="95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é... ( ) ((sobreposição torna difícil o entendimento))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11"/>
        </w:tabs>
        <w:kinsoku w:val="0"/>
        <w:overflowPunct w:val="0"/>
        <w:spacing w:before="2" w:line="310" w:lineRule="auto"/>
        <w:ind w:right="621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(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oportunidade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divulgar...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consegui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divulgar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pouco 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trabalho?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atualida-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congresso...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punha 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título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chefatura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femini::na...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((pi- garreia))...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voltav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dezeno::ve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século dezoito e fazia... a </w:t>
      </w:r>
      <w:r>
        <w:rPr>
          <w:color w:val="231F20"/>
          <w:spacing w:val="-1"/>
        </w:rPr>
        <w:t>comparação</w:t>
      </w:r>
      <w:r>
        <w:rPr>
          <w:color w:val="231F20"/>
        </w:rPr>
        <w:t xml:space="preserve"> com o século vin::te com o século vinte 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entende?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chamar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atenção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(porque)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tam- bém... dados históricos o pessoal não se interessa tanto num é?</w:t>
      </w:r>
    </w:p>
    <w:p w:rsidR="00000000" w:rsidRDefault="007C2F76">
      <w:pPr>
        <w:pStyle w:val="Textkrper"/>
        <w:tabs>
          <w:tab w:val="left" w:pos="1111"/>
        </w:tabs>
        <w:kinsoku w:val="0"/>
        <w:overflowPunct w:val="0"/>
        <w:spacing w:before="2" w:line="310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1695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1720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74"/>
        <w:ind w:left="21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58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acha que... é boba::gem tal... mas (aí)... é uma pesquisa muito séria né...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60" w:line="303" w:lineRule="auto"/>
        <w:ind w:left="788" w:right="5541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legal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levou tem::po pra fazer isso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6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 ainda... ainda tá... tá em curso ou não?... (a pesquisa)</w:t>
      </w:r>
    </w:p>
    <w:p w:rsidR="00000000" w:rsidRDefault="007C2F76">
      <w:pPr>
        <w:pStyle w:val="Textkrper"/>
        <w:kinsoku w:val="0"/>
        <w:overflowPunct w:val="0"/>
        <w:spacing w:before="60"/>
        <w:ind w:left="0" w:right="1898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755"/>
        </w:tabs>
        <w:kinsoku w:val="0"/>
        <w:overflowPunct w:val="0"/>
        <w:spacing w:before="58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ter-</w:t>
      </w:r>
    </w:p>
    <w:p w:rsidR="00000000" w:rsidRDefault="007C2F76">
      <w:pPr>
        <w:pStyle w:val="Textkrper"/>
        <w:kinsoku w:val="0"/>
        <w:overflowPunct w:val="0"/>
        <w:spacing w:before="60" w:line="302" w:lineRule="auto"/>
        <w:ind w:left="788" w:right="115"/>
        <w:jc w:val="both"/>
        <w:rPr>
          <w:color w:val="000000"/>
        </w:rPr>
      </w:pPr>
      <w:r>
        <w:rPr>
          <w:color w:val="231F20"/>
        </w:rPr>
        <w:t>minou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ago::ra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comecei </w:t>
      </w:r>
      <w:r>
        <w:rPr>
          <w:color w:val="231F20"/>
          <w:spacing w:val="-1"/>
        </w:rPr>
        <w:t>agora...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primei/eu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fi/o::lha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alguns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pólos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pesquisa)...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mercado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 queria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femininas...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não </w:t>
      </w:r>
      <w:r>
        <w:rPr>
          <w:color w:val="231F20"/>
          <w:spacing w:val="-2"/>
        </w:rPr>
        <w:t>são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profissões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(né)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ativida::des...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mostrar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mulher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fica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trancada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ca::sa...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criou::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em </w:t>
      </w:r>
      <w:r>
        <w:rPr>
          <w:color w:val="231F20"/>
          <w:spacing w:val="-1"/>
        </w:rPr>
        <w:t>torno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mulher...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deCOrre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essa::...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mulheres...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chefiando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domicílio...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tá...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terceiro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polo...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estudo da...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riqueza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feminina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estudando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inventá::rios...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procu- rando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possuí::am...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tinham 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escravos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homens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ti::nham...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libertavam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 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seus...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escravos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escra::vas...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fazendo... comecei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aí...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03" w:lineRule="auto"/>
        <w:ind w:left="1120" w:right="4982" w:hanging="90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interessante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042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então a gente tá trabalhando nisso... o grupo</w:t>
      </w:r>
    </w:p>
    <w:p w:rsidR="00000000" w:rsidRDefault="007C2F76">
      <w:pPr>
        <w:pStyle w:val="Textkrper"/>
        <w:kinsoku w:val="0"/>
        <w:overflowPunct w:val="0"/>
        <w:spacing w:before="58"/>
        <w:ind w:left="3360" w:right="140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306"/>
        </w:tabs>
        <w:kinsoku w:val="0"/>
        <w:overflowPunct w:val="0"/>
        <w:spacing w:before="6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legal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60" w:line="303" w:lineRule="auto"/>
        <w:ind w:left="788" w:right="118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todo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trabalhando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quase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inventário...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gó/e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tê/e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tenho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perfil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é::...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gosto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trabalhar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equipe...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(cê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entendendo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num)...</w:t>
      </w:r>
    </w:p>
    <w:p w:rsidR="00000000" w:rsidRDefault="007C2F76">
      <w:pPr>
        <w:pStyle w:val="Textkrper"/>
        <w:kinsoku w:val="0"/>
        <w:overflowPunct w:val="0"/>
        <w:spacing w:before="2"/>
        <w:ind w:left="0" w:right="1742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5446"/>
        </w:tabs>
        <w:kinsoku w:val="0"/>
        <w:overflowPunct w:val="0"/>
        <w:spacing w:before="67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acho</w:t>
      </w:r>
    </w:p>
    <w:p w:rsidR="00000000" w:rsidRDefault="007C2F76">
      <w:pPr>
        <w:pStyle w:val="Textkrper"/>
        <w:kinsoku w:val="0"/>
        <w:overflowPunct w:val="0"/>
        <w:ind w:left="788"/>
        <w:jc w:val="both"/>
        <w:rPr>
          <w:color w:val="000000"/>
        </w:rPr>
      </w:pPr>
      <w:r>
        <w:rPr>
          <w:color w:val="231F20"/>
          <w:spacing w:val="-1"/>
        </w:rPr>
        <w:t>que pra...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sozinha...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bolsis::ta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alu::nos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pós-graduação::...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que... que intera:::ja... num gosto de trabalhar isolada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21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abrangente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dividindo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vários aspectos eu acho que é melhor né?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é/não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melhor...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inventá::rios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 aluno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viu::...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cana-de-açúcar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Itu...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estudou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 senhoras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engenho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Itu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defender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tem uma...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estudan::do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 mulheres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algoDÃO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Maranhão...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entendendo? A gente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dividindo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subgrupos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estudando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mesmo/a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mes- 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problemá</w:t>
      </w:r>
      <w:r>
        <w:rPr>
          <w:color w:val="231F20"/>
        </w:rPr>
        <w:t>::tica...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ângulos...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gos- </w:t>
      </w:r>
      <w:r>
        <w:rPr>
          <w:color w:val="231F20"/>
          <w:spacing w:val="-3"/>
        </w:rPr>
        <w:t>toso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porque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gente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intera::ge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coisas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conversar::...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agora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tamos...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tamos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UNICAM</w:t>
      </w:r>
      <w:r>
        <w:rPr>
          <w:color w:val="231F20"/>
          <w:spacing w:val="-25"/>
        </w:rPr>
        <w:t>P</w:t>
      </w:r>
      <w:r>
        <w:rPr>
          <w:color w:val="231F20"/>
          <w:spacing w:val="-1"/>
        </w:rPr>
        <w:t xml:space="preserve">... </w:t>
      </w:r>
      <w:r>
        <w:rPr>
          <w:color w:val="231F20"/>
        </w:rPr>
        <w:t>enfim...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gente/nós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gostamos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isolamento...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gos- 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oportunidade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centro 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voltei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dirigir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cen::tro...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terminar minha gestão no Museu Paulista né...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uhn uhn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agora::...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espaço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nos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vêm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dia...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sim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não...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(a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gente)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um...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espaço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interlocução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importan/eu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 vir todo dia...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5812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15" w:hanging="569"/>
        <w:jc w:val="both"/>
        <w:rPr>
          <w:color w:val="000000"/>
        </w:rPr>
      </w:pPr>
      <w:r>
        <w:rPr>
          <w:color w:val="231F20"/>
          <w:spacing w:val="2"/>
        </w:rPr>
        <w:t>L1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((risos))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eu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gosto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vir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todo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dia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((diz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5"/>
        </w:rPr>
        <w:t>rindo))...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ah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eu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4"/>
        </w:rPr>
        <w:t>sei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3"/>
        </w:rPr>
        <w:t>eu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6"/>
        </w:rPr>
        <w:t>(num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gosto)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1755</w:t>
      </w:r>
    </w:p>
    <w:p w:rsidR="00000000" w:rsidRDefault="007C2F76">
      <w:pPr>
        <w:pStyle w:val="Textkrper"/>
        <w:kinsoku w:val="0"/>
        <w:overflowPunct w:val="0"/>
        <w:spacing w:before="2"/>
        <w:ind w:left="1303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354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mas seria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</w:pPr>
      <w:r>
        <w:rPr>
          <w:color w:val="231F20"/>
        </w:rPr>
        <w:t>considerada uma viciada no trabalho ou não? ((risos))</w:t>
      </w:r>
    </w:p>
    <w:p w:rsidR="00000000" w:rsidRDefault="007C2F76">
      <w:pPr>
        <w:pStyle w:val="Textkrper"/>
        <w:kinsoku w:val="0"/>
        <w:overflowPunct w:val="0"/>
        <w:ind w:left="666" w:right="160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022"/>
        </w:tabs>
        <w:kinsoku w:val="0"/>
        <w:overflowPunct w:val="0"/>
        <w:spacing w:line="312" w:lineRule="auto"/>
        <w:ind w:left="5237" w:right="1646" w:hanging="5120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eu acho que sim... totalmente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5190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(de certa forma)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</w:pPr>
      <w:r>
        <w:rPr>
          <w:color w:val="231F20"/>
          <w:spacing w:val="-2"/>
        </w:rPr>
        <w:t>Workaholic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1760</w:t>
      </w:r>
    </w:p>
    <w:p w:rsidR="00000000" w:rsidRDefault="007C2F76">
      <w:pPr>
        <w:pStyle w:val="Textkrper"/>
        <w:kinsoku w:val="0"/>
        <w:overflowPunct w:val="0"/>
        <w:spacing w:before="74"/>
        <w:ind w:left="1432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]</w:t>
      </w:r>
    </w:p>
    <w:p w:rsidR="00000000" w:rsidRDefault="007C2F76">
      <w:pPr>
        <w:pStyle w:val="Textkrper"/>
        <w:tabs>
          <w:tab w:val="left" w:pos="1306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totalmente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(como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gostam)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desse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termo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né?</w:t>
      </w:r>
    </w:p>
    <w:p w:rsidR="00000000" w:rsidRDefault="007C2F76">
      <w:pPr>
        <w:pStyle w:val="Textkrper"/>
        <w:kinsoku w:val="0"/>
        <w:overflowPunct w:val="0"/>
        <w:ind w:left="2612" w:right="226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ind w:left="2612" w:right="2265"/>
        <w:jc w:val="center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tabs>
          <w:tab w:val="left" w:pos="4336"/>
        </w:tabs>
        <w:kinsoku w:val="0"/>
        <w:overflowPunct w:val="0"/>
        <w:ind w:left="121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totalmente... totalmente...</w:t>
      </w:r>
    </w:p>
    <w:p w:rsidR="00000000" w:rsidRDefault="007C2F76">
      <w:pPr>
        <w:pStyle w:val="Textkrper"/>
        <w:kinsoku w:val="0"/>
        <w:overflowPunct w:val="0"/>
        <w:ind w:left="0" w:right="1200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kinsoku w:val="0"/>
        <w:overflowPunct w:val="0"/>
        <w:ind w:left="0" w:right="1200"/>
        <w:jc w:val="right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1785</w:t>
      </w:r>
    </w:p>
    <w:p w:rsidR="00000000" w:rsidRDefault="007C2F76">
      <w:pPr>
        <w:pStyle w:val="Textkrper"/>
        <w:tabs>
          <w:tab w:val="left" w:pos="4362"/>
        </w:tabs>
        <w:kinsoku w:val="0"/>
        <w:overflowPunct w:val="0"/>
        <w:ind w:left="231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L2</w:t>
      </w:r>
      <w:r>
        <w:rPr>
          <w:color w:val="231F20"/>
        </w:rPr>
        <w:tab/>
        <w:t>ah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4656"/>
        <w:rPr>
          <w:color w:val="000000"/>
        </w:rPr>
      </w:pPr>
      <w:r>
        <w:rPr>
          <w:color w:val="231F20"/>
          <w:spacing w:val="-1"/>
        </w:rPr>
        <w:t>faz</w:t>
      </w:r>
      <w:r>
        <w:rPr>
          <w:color w:val="231F20"/>
        </w:rPr>
        <w:t xml:space="preserve"> é 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né... [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ah:: totalmente viu... eu gos::to fico feliz fico de bom humor sabe eu...</w:t>
      </w:r>
    </w:p>
    <w:p w:rsidR="00000000" w:rsidRDefault="007C2F76">
      <w:pPr>
        <w:pStyle w:val="Textkrper"/>
        <w:kinsoku w:val="0"/>
        <w:overflowPunct w:val="0"/>
        <w:ind w:left="0" w:right="415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6187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legal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gosto também de ficar::... (que vou ficar fazendo?)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professora?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espaço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800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olha....no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Museu...a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tem—eu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vejo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essa—eu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espaço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homens...porque...as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carreiras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den- </w:t>
      </w:r>
      <w:r>
        <w:rPr>
          <w:color w:val="231F20"/>
          <w:spacing w:val="-1"/>
        </w:rPr>
        <w:t>tro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museu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favorecem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homens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mulheres...não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carreira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ali...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favoreça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homem...tá?...e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saberia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dizer...numericamente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temos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homens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mulheres...mas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provavelmente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te-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homens...entre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docen- 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principalmente...porque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olha...nós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temos 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((desânimo))...entre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principalmente...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cê... acha que é...uma falta de interesse por falta dos homens...?</w:t>
      </w:r>
    </w:p>
    <w:p w:rsidR="00000000" w:rsidRDefault="007C2F76">
      <w:pPr>
        <w:pStyle w:val="Textkrper"/>
        <w:kinsoku w:val="0"/>
        <w:overflowPunct w:val="0"/>
        <w:ind w:left="0" w:right="1620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953"/>
        </w:tabs>
        <w:kinsoku w:val="0"/>
        <w:overflowPunct w:val="0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Eu acho que...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() o que que é?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10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não...eu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sei...vai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ver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homens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interesse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3"/>
        </w:rPr>
        <w:t>olha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temos...uhm...uhm..tem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(lado)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mais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feminino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Museu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na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verdade...agora...os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diretores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SEMpre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foram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homens...a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minha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antecessora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4"/>
        </w:rPr>
        <w:t xml:space="preserve"> mulher...mas </w:t>
      </w:r>
      <w:r>
        <w:rPr>
          <w:color w:val="231F20"/>
          <w:spacing w:val="-2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cargos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chefia...os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tops-vamos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dizer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assim...o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diretor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sempre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diretor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Faculdade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homem...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10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1795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1820</w:t>
      </w:r>
    </w:p>
    <w:p w:rsidR="00000000" w:rsidRDefault="007C2F76">
      <w:pPr>
        <w:pStyle w:val="Textkrper"/>
        <w:kinsoku w:val="0"/>
        <w:overflowPunct w:val="0"/>
        <w:spacing w:before="74"/>
        <w:ind w:left="180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777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pois é...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1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né?...eu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mundo...eu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aquele...aquele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esquema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né?...agora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consegui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vice-di- </w:t>
      </w:r>
      <w:r>
        <w:rPr>
          <w:color w:val="231F20"/>
          <w:spacing w:val="6"/>
        </w:rPr>
        <w:t>retora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se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7"/>
        </w:rPr>
        <w:t>candidatasse...que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uma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docente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se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7"/>
        </w:rPr>
        <w:t>candidatasse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8"/>
        </w:rPr>
        <w:t>vice-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diretora...mas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resistência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ocupar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(focos) de comando...sabe?...não sei por que...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5" w:hanging="569"/>
        <w:jc w:val="both"/>
        <w:rPr>
          <w:color w:val="000000"/>
        </w:rPr>
      </w:pPr>
      <w:r>
        <w:rPr>
          <w:color w:val="231F20"/>
          <w:spacing w:val="-2"/>
        </w:rPr>
        <w:t>L2</w:t>
      </w:r>
      <w:r>
        <w:rPr>
          <w:color w:val="231F20"/>
        </w:rPr>
        <w:t xml:space="preserve">    </w:t>
      </w:r>
      <w:r>
        <w:rPr>
          <w:color w:val="231F20"/>
          <w:spacing w:val="-4"/>
        </w:rPr>
        <w:t>não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sei...será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4"/>
        </w:rPr>
        <w:t>que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há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alguma...razão...ahm...não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5"/>
        </w:rPr>
        <w:t>digo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6"/>
        </w:rPr>
        <w:t>histórica...mas...porque...a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3"/>
        </w:rPr>
        <w:t>sua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pesquisa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comprovou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mulheres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ocupavam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cargo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chefia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famí-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lia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né?</w:t>
      </w:r>
    </w:p>
    <w:p w:rsidR="00000000" w:rsidRDefault="007C2F76">
      <w:pPr>
        <w:pStyle w:val="Textkrper"/>
        <w:kinsoku w:val="0"/>
        <w:overflowPunct w:val="0"/>
        <w:spacing w:before="2"/>
        <w:ind w:left="0" w:right="1212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827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6"/>
        </w:rPr>
        <w:t>já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6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0"/>
        </w:rPr>
        <w:t>século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1"/>
        </w:rPr>
        <w:t>dezenove...mas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0"/>
        </w:rPr>
        <w:t>alguma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9"/>
        </w:rPr>
        <w:t>razão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8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imposta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assim...pela:::pelo...pela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passada...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assim...a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sente:::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submissa...relegada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plano....então...na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verdade...não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e....nem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ser...eu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blema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história...que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construída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início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século vinte...né?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uhm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a...a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daquilo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contando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4"/>
        </w:rPr>
        <w:t>né?...eu...eu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acho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que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bem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desmistificar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mesmo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coisas...fazer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pesquisas...quer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dizer...NAda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feito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pesquisa...tá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falando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0"/>
        </w:rPr>
        <w:t>mulher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9"/>
        </w:rPr>
        <w:t>chefe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6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1"/>
        </w:rPr>
        <w:t>(família)?tá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0"/>
        </w:rPr>
        <w:t>bom...vamos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1"/>
        </w:rPr>
        <w:t>pesquisar...vamô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levantar...vamo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ver...vamo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sabe?...agora...meu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min/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briga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daqui...é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historiador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gosta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 trabalhar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documento....eu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historiador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gostar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tra- </w:t>
      </w:r>
      <w:r>
        <w:rPr>
          <w:color w:val="231F20"/>
          <w:spacing w:val="-1"/>
        </w:rPr>
        <w:t>balhar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documento...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também...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levantar...tem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atrás...tem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sabe?...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historiador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 gostar de documento...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realmente...eu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impossível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você...</w:t>
      </w:r>
    </w:p>
    <w:p w:rsidR="00000000" w:rsidRDefault="007C2F76">
      <w:pPr>
        <w:pStyle w:val="Textkrper"/>
        <w:kinsoku w:val="0"/>
        <w:overflowPunct w:val="0"/>
        <w:ind w:left="2723" w:right="2382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530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só ficar lendo livro sabe?</w:t>
      </w:r>
    </w:p>
    <w:p w:rsidR="00000000" w:rsidRDefault="007C2F76">
      <w:pPr>
        <w:pStyle w:val="Textkrper"/>
        <w:tabs>
          <w:tab w:val="left" w:pos="3530"/>
        </w:tabs>
        <w:kinsoku w:val="0"/>
        <w:overflowPunct w:val="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41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1840</w:t>
      </w:r>
    </w:p>
    <w:p w:rsidR="00000000" w:rsidRDefault="007C2F76">
      <w:pPr>
        <w:pStyle w:val="Textkrper"/>
        <w:kinsoku w:val="0"/>
        <w:overflowPunct w:val="0"/>
        <w:spacing w:before="74"/>
        <w:ind w:left="3149" w:right="2265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594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é fazer história....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219" w:right="26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</w:rPr>
        <w:t xml:space="preserve"> isso que eles querem...ah...agora livro...não...não dou livro nenhum...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() você fazer história e não se apegar aos fatos reais...entre aspas né?</w:t>
      </w:r>
    </w:p>
    <w:p w:rsidR="00000000" w:rsidRDefault="007C2F76">
      <w:pPr>
        <w:pStyle w:val="Textkrper"/>
        <w:kinsoku w:val="0"/>
        <w:overflowPunct w:val="0"/>
        <w:spacing w:before="2"/>
        <w:ind w:left="447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392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() você tem que...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documentados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2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apegar...é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impossível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sabe?...é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impossível...então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falo...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comigo...tem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gostar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documento...todo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mundo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que...acho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que...se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você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não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gosta...vai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embora...eu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plena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liberdade...tem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não </w:t>
      </w:r>
      <w:r>
        <w:rPr>
          <w:color w:val="231F20"/>
          <w:spacing w:val="10"/>
        </w:rPr>
        <w:t>gosta...sei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0"/>
        </w:rPr>
        <w:t>lá...mexe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8"/>
        </w:rPr>
        <w:t>com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9"/>
        </w:rPr>
        <w:t>tipo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6"/>
        </w:rPr>
        <w:t>de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0"/>
        </w:rPr>
        <w:t>documento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8"/>
        </w:rPr>
        <w:t>que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2"/>
        </w:rPr>
        <w:t>agente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1"/>
        </w:rPr>
        <w:t>mexe...processo...inventários....testamentos...documentos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manuscritos...e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leitura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trabalho...tem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gosta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3"/>
        </w:rPr>
        <w:t>trabalhar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com...imPRENsa...memórias...relatos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viagem...aí...é...é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-1"/>
        </w:rPr>
        <w:t>diferente...a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aqui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gosta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de—quem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trabalha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comigo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geralmente...com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8"/>
        </w:rPr>
        <w:t>documento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9"/>
        </w:rPr>
        <w:t>manuscrito...e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6"/>
        </w:rPr>
        <w:t>tem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8"/>
        </w:rPr>
        <w:t>que...que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8"/>
        </w:rPr>
        <w:t>conhecer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5"/>
        </w:rPr>
        <w:t>um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8"/>
        </w:rPr>
        <w:t>pouco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0"/>
        </w:rPr>
        <w:t>de</w:t>
      </w:r>
      <w:r>
        <w:rPr>
          <w:color w:val="231F20"/>
          <w:spacing w:val="66"/>
        </w:rPr>
        <w:t xml:space="preserve"> </w:t>
      </w:r>
      <w:r>
        <w:rPr>
          <w:color w:val="231F20"/>
        </w:rPr>
        <w:t>paleografia...eu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paleografia...uns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cursos...a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vai aprendendo né</w:t>
      </w:r>
      <w:r>
        <w:rPr>
          <w:color w:val="231F20"/>
        </w:rPr>
        <w:t>?...nem eu sei se eu sei ler mais viu?...porque...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2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1855</w:t>
      </w:r>
    </w:p>
    <w:p w:rsidR="00000000" w:rsidRDefault="007C2F76">
      <w:pPr>
        <w:pStyle w:val="Textkrper"/>
        <w:kinsoku w:val="0"/>
        <w:overflowPunct w:val="0"/>
        <w:spacing w:before="2"/>
        <w:ind w:left="0" w:right="883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569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assim?</w:t>
      </w:r>
    </w:p>
    <w:p w:rsidR="00000000" w:rsidRDefault="007C2F76">
      <w:pPr>
        <w:pStyle w:val="Textkrper"/>
        <w:kinsoku w:val="0"/>
        <w:overflowPunct w:val="0"/>
        <w:ind w:left="788"/>
        <w:jc w:val="both"/>
        <w:rPr>
          <w:color w:val="000000"/>
        </w:rPr>
      </w:pP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11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lendo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manuscritos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tempo...daqui a pouco eu já nã</w:t>
      </w:r>
      <w:r>
        <w:rPr>
          <w:color w:val="231F20"/>
        </w:rPr>
        <w:t xml:space="preserve">o sei mais </w:t>
      </w:r>
      <w:r>
        <w:rPr>
          <w:color w:val="231F20"/>
          <w:spacing w:val="-1"/>
        </w:rPr>
        <w:t>ler...((risos))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 ) eu vou pegar o papel e não vou tá </w:t>
      </w:r>
      <w:r>
        <w:rPr>
          <w:color w:val="231F20"/>
          <w:spacing w:val="-1"/>
        </w:rPr>
        <w:t>enxergando...((risos))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então...você se ocupa a maior parte do tempo com o...como o...Museu</w:t>
      </w:r>
    </w:p>
    <w:p w:rsidR="00000000" w:rsidRDefault="007C2F76">
      <w:pPr>
        <w:pStyle w:val="Textkrper"/>
        <w:kinsoku w:val="0"/>
        <w:overflowPunct w:val="0"/>
        <w:ind w:left="0" w:right="833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908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Museu...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/>
        <w:jc w:val="both"/>
        <w:rPr>
          <w:color w:val="000000"/>
        </w:rPr>
      </w:pP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Museu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consumiu...o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Museu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consumiu...eu...deixei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</w:t>
      </w:r>
      <w:r>
        <w:rPr>
          <w:color w:val="231F20"/>
          <w:spacing w:val="-1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atividades...e:::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arrependo...porque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acho 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aceitei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dirigir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Museu...eu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sabia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ia estar (a peça) de muitas atividades administrativas...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1885</w:t>
      </w:r>
    </w:p>
    <w:p w:rsidR="00000000" w:rsidRDefault="007C2F76">
      <w:pPr>
        <w:pStyle w:val="Textkrper"/>
        <w:kinsoku w:val="0"/>
        <w:overflowPunct w:val="0"/>
        <w:spacing w:before="74"/>
        <w:ind w:left="674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verdade...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216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 ) e o Museu é mais administração do que </w:t>
      </w:r>
      <w:r>
        <w:rPr>
          <w:color w:val="231F20"/>
          <w:spacing w:val="-2"/>
        </w:rPr>
        <w:t>qualquer...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experiência...compensadora?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foi...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compensou?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598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compensou...acho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foi...me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outra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visão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mundo...eu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aprendi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museu...porque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sabemos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5"/>
        </w:rPr>
        <w:t>um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0"/>
        </w:rPr>
        <w:t>museu...até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7"/>
        </w:rPr>
        <w:t>dia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5"/>
        </w:rPr>
        <w:t>em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7"/>
        </w:rPr>
        <w:t>que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0"/>
        </w:rPr>
        <w:t>trabalhamos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5"/>
        </w:rPr>
        <w:t>lá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0"/>
        </w:rPr>
        <w:t>dentro...acho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1"/>
        </w:rPr>
        <w:t>que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você...sabe?...mesmo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frequantando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museu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essas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(posiçõ</w:t>
      </w:r>
      <w:r>
        <w:rPr>
          <w:color w:val="231F20"/>
          <w:spacing w:val="-2"/>
        </w:rPr>
        <w:t>es)...acho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conhece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começa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lá</w:t>
      </w:r>
      <w:r>
        <w:rPr>
          <w:color w:val="231F20"/>
          <w:spacing w:val="75"/>
        </w:rPr>
        <w:t xml:space="preserve"> </w:t>
      </w:r>
      <w:r>
        <w:rPr>
          <w:color w:val="231F20"/>
          <w:spacing w:val="5"/>
        </w:rPr>
        <w:t>dentro...eu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acho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que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uma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experiência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gratificante...agora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6"/>
        </w:rPr>
        <w:t>MUIto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cansativa...também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porque...sabe?...são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funcionários...são iNÚmeros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cotidiano...problemas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vigilância...(eu)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 tava querendo me preocupar com essas coisas...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burocrática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tem uma dia...( )...que hoje antes de eu vir aqui fui resolver um problema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lá na Sapes né?...umas coisas que eu tinha</w:t>
      </w:r>
      <w:r>
        <w:rPr>
          <w:color w:val="231F20"/>
        </w:rPr>
        <w:t xml:space="preserve"> que </w:t>
      </w:r>
      <w:r>
        <w:rPr>
          <w:color w:val="231F20"/>
          <w:spacing w:val="-2"/>
        </w:rPr>
        <w:t>assinar...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relacionado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59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relacionado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Museu...então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Museu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consome...me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sobrou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puco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tempo...acho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chato...sobrou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pouco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tempo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pros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meus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alunos...sobrou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pouco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tempo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minhas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aulas...eu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tive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problemas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alunos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aqui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porque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faltava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muito...e:::sei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lá...nesse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ponto...sabe?...eu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sei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se...no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ponto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tua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vida...na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carreira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9"/>
        </w:rPr>
        <w:t>departamento...não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9"/>
        </w:rPr>
        <w:t>milagroso...porque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9"/>
        </w:rPr>
        <w:t>(abandonei)o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0"/>
        </w:rPr>
        <w:t>meu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departamento...oh...deixei</w:t>
      </w:r>
      <w:r>
        <w:rPr>
          <w:color w:val="231F20"/>
          <w:spacing w:val="-1"/>
        </w:rPr>
        <w:t xml:space="preserve"> de </w:t>
      </w:r>
      <w:r>
        <w:rPr>
          <w:color w:val="231F20"/>
          <w:spacing w:val="-2"/>
        </w:rPr>
        <w:t>fazer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parte</w:t>
      </w:r>
      <w:r>
        <w:rPr>
          <w:color w:val="231F20"/>
          <w:spacing w:val="-1"/>
        </w:rPr>
        <w:t xml:space="preserve"> de </w:t>
      </w:r>
      <w:r>
        <w:rPr>
          <w:color w:val="231F20"/>
          <w:spacing w:val="-2"/>
        </w:rPr>
        <w:t>comissões...deixei</w:t>
      </w:r>
      <w:r>
        <w:rPr>
          <w:color w:val="231F20"/>
          <w:spacing w:val="-1"/>
        </w:rPr>
        <w:t xml:space="preserve"> de </w:t>
      </w:r>
      <w:r>
        <w:rPr>
          <w:color w:val="231F20"/>
          <w:spacing w:val="-2"/>
        </w:rPr>
        <w:t>fazer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mon::::te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tinha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feito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dentro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departamento...você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cola-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bora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departamento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porque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colaborando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outra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insti-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tuição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SUga...todo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problema...todo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coisa...</w:t>
      </w:r>
    </w:p>
    <w:p w:rsidR="00000000" w:rsidRDefault="007C2F76">
      <w:pPr>
        <w:pStyle w:val="Textkrper"/>
        <w:kinsoku w:val="0"/>
        <w:overflowPunct w:val="0"/>
        <w:spacing w:before="2" w:line="309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imagino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aquela...aquele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roubo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notas...das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moedas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devem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estressado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pouquinho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((risos))....</w:t>
      </w:r>
    </w:p>
    <w:p w:rsidR="00000000" w:rsidRDefault="007C2F76">
      <w:pPr>
        <w:pStyle w:val="Textkrper"/>
        <w:kinsoku w:val="0"/>
        <w:overflowPunct w:val="0"/>
        <w:spacing w:before="2" w:line="309" w:lineRule="auto"/>
        <w:ind w:left="674" w:right="6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 w:line="226" w:lineRule="exact"/>
        <w:ind w:left="0" w:right="2168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0" w:line="226" w:lineRule="exact"/>
        <w:ind w:left="0" w:right="2168"/>
        <w:jc w:val="center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2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1895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1925</w:t>
      </w:r>
    </w:p>
    <w:p w:rsidR="00000000" w:rsidRDefault="007C2F76">
      <w:pPr>
        <w:pStyle w:val="Textkrper"/>
        <w:tabs>
          <w:tab w:val="left" w:pos="2434"/>
        </w:tabs>
        <w:kinsoku w:val="0"/>
        <w:overflowPunct w:val="0"/>
        <w:spacing w:before="74" w:line="301" w:lineRule="auto"/>
        <w:ind w:left="800" w:right="123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MUIto...me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estressa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muito...me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estressa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saber 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ladrão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descobriram nada...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3" w:line="303" w:lineRule="auto"/>
        <w:ind w:left="231" w:right="2832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até agora nã</w:t>
      </w:r>
      <w:r>
        <w:rPr>
          <w:color w:val="231F20"/>
        </w:rPr>
        <w:t>o descobriram ((surpreso))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NAda...é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que...</w:t>
      </w:r>
    </w:p>
    <w:p w:rsidR="00000000" w:rsidRDefault="007C2F76">
      <w:pPr>
        <w:pStyle w:val="Textkrper"/>
        <w:kinsoku w:val="0"/>
        <w:overflowPunct w:val="0"/>
        <w:spacing w:before="2"/>
        <w:ind w:left="0" w:right="4408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04"/>
        </w:tabs>
        <w:kinsoku w:val="0"/>
        <w:overflowPunct w:val="0"/>
        <w:spacing w:before="60"/>
        <w:ind w:left="231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 xml:space="preserve">é...disso eu não tava a </w:t>
      </w:r>
      <w:r>
        <w:rPr>
          <w:color w:val="231F20"/>
          <w:spacing w:val="-3"/>
        </w:rPr>
        <w:t>par...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58" w:line="303" w:lineRule="auto"/>
        <w:ind w:left="231" w:right="21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isso...quer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dizer...acharam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moedas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notas...tavam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lá...na...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mas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foram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achados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alguém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entregou?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 w:line="303" w:lineRule="auto"/>
        <w:ind w:left="231" w:right="400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não...alguém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entregou...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ah...alguém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entregou...</w:t>
      </w:r>
    </w:p>
    <w:p w:rsidR="00000000" w:rsidRDefault="007C2F76">
      <w:pPr>
        <w:pStyle w:val="Textkrper"/>
        <w:kinsoku w:val="0"/>
        <w:overflowPunct w:val="0"/>
        <w:spacing w:before="2" w:line="302" w:lineRule="auto"/>
        <w:ind w:left="800" w:right="12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tavam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Benedito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Calisto...agente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listagem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tudo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rou-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bado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circulando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Interpol...entre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colecionadoras...mas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investigações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tão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(morosas)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né?...nós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tínhamos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muita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pressão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começo...que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tava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ajudando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bastante...a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Secretaria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pública...a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Secretaria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Cultura...o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secretario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deu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apoio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fortíssimo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né?...então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começo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tava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impulsionando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mas...você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sabe?...o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delegado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quinhentas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dessas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 xml:space="preserve">coisas pra </w:t>
      </w:r>
      <w:r>
        <w:rPr>
          <w:color w:val="231F20"/>
          <w:spacing w:val="-3"/>
        </w:rPr>
        <w:t xml:space="preserve">fazer...então...as </w:t>
      </w:r>
      <w:r>
        <w:rPr>
          <w:color w:val="231F20"/>
          <w:spacing w:val="-2"/>
        </w:rPr>
        <w:t>investigações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INdo...mas...todo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(mo-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roso)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quanto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tempo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vai</w:t>
      </w:r>
      <w:r>
        <w:rPr>
          <w:color w:val="231F20"/>
          <w:spacing w:val="-4"/>
        </w:rPr>
        <w:t xml:space="preserve"> demorar...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3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complicado...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60" w:line="303" w:lineRule="auto"/>
        <w:ind w:left="800" w:right="12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8"/>
        </w:rPr>
        <w:t>complicado...estressante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6"/>
        </w:rPr>
        <w:t>pros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8"/>
        </w:rPr>
        <w:t>dirigentes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8"/>
        </w:rPr>
        <w:t>né?...estressante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6"/>
        </w:rPr>
        <w:t>para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instituição...desgasta as pessoas lá dentro né?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é...mas nã</w:t>
      </w:r>
      <w:r>
        <w:rPr>
          <w:color w:val="231F20"/>
        </w:rPr>
        <w:t>o eram muitas pessoas que tinham acesso a...</w:t>
      </w:r>
    </w:p>
    <w:p w:rsidR="00000000" w:rsidRDefault="007C2F76">
      <w:pPr>
        <w:pStyle w:val="Textkrper"/>
        <w:kinsoku w:val="0"/>
        <w:overflowPunct w:val="0"/>
        <w:spacing w:before="60"/>
        <w:ind w:left="0" w:right="1640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952"/>
        </w:tabs>
        <w:kinsoku w:val="0"/>
        <w:overflowPunct w:val="0"/>
        <w:spacing w:before="58"/>
        <w:ind w:left="23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não...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60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 ) a sala da...em que as notas se encontravam né?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60" w:line="303" w:lineRule="auto"/>
        <w:ind w:left="800" w:right="12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verdade...segundo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polícia...muitas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pego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 chave...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 w:line="303" w:lineRule="auto"/>
        <w:ind w:left="800" w:right="123" w:hanging="569"/>
        <w:rPr>
          <w:color w:val="000000"/>
        </w:rPr>
      </w:pPr>
      <w:r>
        <w:rPr>
          <w:color w:val="231F20"/>
          <w:spacing w:val="2"/>
        </w:rPr>
        <w:t>L2</w:t>
      </w:r>
      <w:r>
        <w:rPr>
          <w:color w:val="231F20"/>
          <w:spacing w:val="2"/>
        </w:rPr>
        <w:tab/>
      </w:r>
      <w:r>
        <w:rPr>
          <w:color w:val="231F20"/>
          <w:spacing w:val="5"/>
        </w:rPr>
        <w:t>desconfiam...desconfiam...desconfiaram...não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sei...inclusive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6"/>
        </w:rPr>
        <w:t>um</w:t>
      </w:r>
      <w:r>
        <w:rPr>
          <w:color w:val="231F20"/>
          <w:spacing w:val="102"/>
        </w:rPr>
        <w:t xml:space="preserve"> </w:t>
      </w:r>
      <w:r>
        <w:rPr>
          <w:color w:val="231F20"/>
          <w:spacing w:val="5"/>
        </w:rPr>
        <w:t>estagiário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né?</w:t>
      </w:r>
    </w:p>
    <w:p w:rsidR="00000000" w:rsidRDefault="007C2F76">
      <w:pPr>
        <w:pStyle w:val="Textkrper"/>
        <w:kinsoku w:val="0"/>
        <w:overflowPunct w:val="0"/>
        <w:spacing w:before="0" w:line="230" w:lineRule="exact"/>
        <w:ind w:left="781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67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desconfia...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 ) que sumiu durante as investigações...um negócio assim né?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3"/>
        </w:rPr>
        <w:t>é...mas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acho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eles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falam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têm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quatro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suspeitos...agora...nã:::o...não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ind w:left="231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1960</w:t>
      </w:r>
    </w:p>
    <w:p w:rsidR="00000000" w:rsidRDefault="007C2F76">
      <w:pPr>
        <w:pStyle w:val="Textkrper"/>
        <w:kinsoku w:val="0"/>
        <w:overflowPunct w:val="0"/>
        <w:spacing w:before="74"/>
        <w:ind w:left="674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explicações...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222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é...porque às vezes as investigações deles são meio...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acho que não pode...é meio sigiloso...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uhm...isso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verdade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vai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falaram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(por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fissura)...vai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alguma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pista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dar...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823" w:right="5538" w:hanging="7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verdade...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105" w:right="348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 xml:space="preserve">pra que e::::u...não ponha em risco...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alguma coisa que eles estão conseguindo...né?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próprias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investigaçõ</w:t>
      </w:r>
      <w:r>
        <w:rPr>
          <w:color w:val="231F20"/>
        </w:rPr>
        <w:t>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duvida...duvidosas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rem colocadas em cheque/às vezes...não sei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é...então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esperar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acontece...mas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estressante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((desânimo))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622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imagino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seja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...ahm...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vamos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ver...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professora...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ahm...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AH...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você falou que a sua gestão já tá pra </w:t>
      </w:r>
      <w:r>
        <w:rPr>
          <w:color w:val="231F20"/>
          <w:spacing w:val="-2"/>
        </w:rPr>
        <w:t>cabar..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105" w:right="4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acaba dia 12 de dezembro...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12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dezembro...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105" w:right="155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foram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anos...já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fim...tá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tamanho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foi sua primeira gestão no Museu?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105" w:right="254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foi minha primeira gestão...e nã</w:t>
      </w:r>
      <w:r>
        <w:rPr>
          <w:color w:val="231F20"/>
        </w:rPr>
        <w:t>o pode ter duas...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não?</w:t>
      </w:r>
    </w:p>
    <w:p w:rsidR="00000000" w:rsidRDefault="007C2F76">
      <w:pPr>
        <w:pStyle w:val="Textkrper"/>
        <w:kinsoku w:val="0"/>
        <w:overflowPunct w:val="0"/>
        <w:spacing w:before="2"/>
        <w:ind w:left="67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pode ser reeleito...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400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AH...é uma vez na vida então?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não...eu posso ser reeleita...</w:t>
      </w:r>
    </w:p>
    <w:p w:rsidR="00000000" w:rsidRDefault="007C2F76">
      <w:pPr>
        <w:pStyle w:val="Textkrper"/>
        <w:kinsoku w:val="0"/>
        <w:overflowPunct w:val="0"/>
        <w:spacing w:before="2"/>
        <w:ind w:left="974" w:right="363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128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depois...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433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 ) mas não na sequência...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ah...entendi...depois</w:t>
      </w:r>
      <w:r>
        <w:rPr>
          <w:color w:val="231F20"/>
        </w:rPr>
        <w:t xml:space="preserve"> de...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 w:line="225" w:lineRule="exact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depois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acontecer...nunca</w:t>
      </w:r>
      <w:r>
        <w:rPr>
          <w:color w:val="231F20"/>
        </w:rPr>
        <w:t xml:space="preserve"> ninguém foi reeleito </w:t>
      </w:r>
      <w:r>
        <w:rPr>
          <w:color w:val="231F20"/>
        </w:rPr>
        <w:t>no museu...</w:t>
      </w:r>
    </w:p>
    <w:p w:rsidR="00000000" w:rsidRDefault="007C2F76">
      <w:pPr>
        <w:pStyle w:val="Textkrper"/>
        <w:kinsoku w:val="0"/>
        <w:overflowPunct w:val="0"/>
        <w:spacing w:before="60"/>
        <w:ind w:left="4235" w:right="219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60"/>
        <w:ind w:left="4235" w:right="2195"/>
        <w:jc w:val="center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41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6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1990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2000</w:t>
      </w:r>
    </w:p>
    <w:p w:rsidR="00000000" w:rsidRDefault="007C2F76">
      <w:pPr>
        <w:pStyle w:val="Textkrper"/>
        <w:tabs>
          <w:tab w:val="left" w:pos="4554"/>
        </w:tabs>
        <w:kinsoku w:val="0"/>
        <w:overflowPunct w:val="0"/>
        <w:spacing w:before="74"/>
        <w:ind w:left="231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L2</w:t>
      </w:r>
      <w:r>
        <w:rPr>
          <w:color w:val="231F20"/>
        </w:rPr>
        <w:tab/>
        <w:t>sim...</w:t>
      </w:r>
    </w:p>
    <w:p w:rsidR="00000000" w:rsidRDefault="007C2F76">
      <w:pPr>
        <w:pStyle w:val="Textkrper"/>
        <w:kinsoku w:val="0"/>
        <w:overflowPunct w:val="0"/>
        <w:spacing w:before="58" w:line="303" w:lineRule="auto"/>
        <w:ind w:left="800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diretores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ficavam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anos...o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Poner...o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Poner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de:::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dezessete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quando...mas ficavam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anos...agora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digo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você...QUAtro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anos dentro do museu não é nada...não é nada...você realiza muito pouco...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2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mas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motivo?</w:t>
      </w:r>
    </w:p>
    <w:p w:rsidR="00000000" w:rsidRDefault="007C2F76">
      <w:pPr>
        <w:pStyle w:val="Textkrper"/>
        <w:kinsoku w:val="0"/>
        <w:overflowPunct w:val="0"/>
        <w:spacing w:before="60" w:line="302" w:lineRule="auto"/>
        <w:ind w:left="800" w:right="9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assim...olha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primeiro...eu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peguei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instituição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parada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(planta)...queria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instituição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dinâmica...queria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institui- </w:t>
      </w:r>
      <w:r>
        <w:rPr>
          <w:color w:val="231F20"/>
          <w:spacing w:val="2"/>
        </w:rPr>
        <w:t>ção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aparecer...as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condições...mudar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coisas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lá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dentro...mais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infra-</w:t>
      </w:r>
      <w:r>
        <w:rPr>
          <w:color w:val="231F20"/>
          <w:spacing w:val="75"/>
        </w:rPr>
        <w:t xml:space="preserve"> </w:t>
      </w:r>
      <w:r>
        <w:rPr>
          <w:color w:val="231F20"/>
        </w:rPr>
        <w:t>estrutura...melhoria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serviço...ah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lá...quinhentas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pre- tendia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que::::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vontade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 fazer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coisas....</w:t>
      </w:r>
    </w:p>
    <w:p w:rsidR="00000000" w:rsidRDefault="007C2F76">
      <w:pPr>
        <w:pStyle w:val="Textkrper"/>
        <w:kinsoku w:val="0"/>
        <w:overflowPunct w:val="0"/>
        <w:spacing w:before="2"/>
        <w:ind w:left="83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04"/>
        </w:tabs>
        <w:kinsoku w:val="0"/>
        <w:overflowPunct w:val="0"/>
        <w:spacing w:before="58"/>
        <w:ind w:left="231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é tanto que...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60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 ) não sou parada...</w:t>
      </w:r>
    </w:p>
    <w:p w:rsidR="00000000" w:rsidRDefault="007C2F76">
      <w:pPr>
        <w:pStyle w:val="Textkrper"/>
        <w:kinsoku w:val="0"/>
        <w:overflowPunct w:val="0"/>
        <w:spacing w:before="60" w:line="303" w:lineRule="auto"/>
        <w:ind w:left="800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cá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Museu...ele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passado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reforma...</w:t>
      </w:r>
    </w:p>
    <w:p w:rsidR="00000000" w:rsidRDefault="007C2F76">
      <w:pPr>
        <w:pStyle w:val="Textkrper"/>
        <w:kinsoku w:val="0"/>
        <w:overflowPunct w:val="0"/>
        <w:spacing w:before="2" w:line="302" w:lineRule="auto"/>
        <w:ind w:left="800" w:right="102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realmente...acontece/o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seguinte...primeiro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mentalidade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concordem 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projetos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institucionais...quer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adianta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querer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reali- zar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projetos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institucionais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existir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concordância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 estão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instituição...que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reuniões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plenárias...daí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inventei 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plenária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Museu...todo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participando...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etapa acabou...aí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terceira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etapa...fazer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projetos...projeto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de:::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amp</w:t>
      </w:r>
      <w:r>
        <w:rPr>
          <w:color w:val="231F20"/>
        </w:rPr>
        <w:t>liação 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museu...projeto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estrutura...todos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projetos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ficaram prontos...quarta etapa (a prova)</w:t>
      </w:r>
    </w:p>
    <w:p w:rsidR="00000000" w:rsidRDefault="007C2F76">
      <w:pPr>
        <w:pStyle w:val="Textkrper"/>
        <w:kinsoku w:val="0"/>
        <w:overflowPunct w:val="0"/>
        <w:spacing w:before="3"/>
        <w:ind w:left="80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60"/>
        <w:ind w:left="2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caramba...</w:t>
      </w:r>
    </w:p>
    <w:p w:rsidR="00000000" w:rsidRDefault="007C2F76">
      <w:pPr>
        <w:pStyle w:val="Textkrper"/>
        <w:tabs>
          <w:tab w:val="left" w:pos="800"/>
        </w:tabs>
        <w:kinsoku w:val="0"/>
        <w:overflowPunct w:val="0"/>
        <w:spacing w:before="60"/>
        <w:ind w:left="23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 )conversar (?) sabe?...demora MUIto...muito...agora...</w:t>
      </w:r>
    </w:p>
    <w:p w:rsidR="00000000" w:rsidRDefault="007C2F76">
      <w:pPr>
        <w:pStyle w:val="Textkrper"/>
        <w:kinsoku w:val="0"/>
        <w:overflowPunct w:val="0"/>
        <w:spacing w:before="67"/>
        <w:ind w:left="443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213"/>
        </w:tabs>
        <w:kinsoku w:val="0"/>
        <w:overflowPunct w:val="0"/>
        <w:ind w:left="231"/>
        <w:rPr>
          <w:color w:val="000000"/>
        </w:rPr>
      </w:pPr>
      <w:r>
        <w:rPr>
          <w:color w:val="231F20"/>
          <w:spacing w:val="-2"/>
        </w:rPr>
        <w:t>L2</w:t>
      </w:r>
      <w:r>
        <w:rPr>
          <w:color w:val="231F20"/>
          <w:spacing w:val="-2"/>
        </w:rPr>
        <w:tab/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tinha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falado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muito</w:t>
      </w:r>
    </w:p>
    <w:p w:rsidR="00000000" w:rsidRDefault="007C2F76">
      <w:pPr>
        <w:pStyle w:val="Textkrper"/>
        <w:kinsoku w:val="0"/>
        <w:overflowPunct w:val="0"/>
        <w:ind w:left="800"/>
        <w:rPr>
          <w:color w:val="000000"/>
        </w:rPr>
      </w:pPr>
      <w:r>
        <w:rPr>
          <w:color w:val="231F20"/>
          <w:spacing w:val="-4"/>
        </w:rPr>
        <w:t>burocrático...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9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terminou?...aprovado...então...agora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reformas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começaram...tão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restaurando...reformando....São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Paulo...vai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abrir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banheiros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...eu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tô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800" w:right="9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8"/>
          <w:szCs w:val="28"/>
        </w:r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8"/>
          <w:szCs w:val="28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37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2040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74" w:line="312" w:lineRule="auto"/>
        <w:ind w:left="117" w:right="5232" w:firstLine="56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 xml:space="preserve">saindo ((risos))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BEm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final...</w:t>
      </w:r>
    </w:p>
    <w:p w:rsidR="00000000" w:rsidRDefault="007C2F76">
      <w:pPr>
        <w:pStyle w:val="Textkrper"/>
        <w:kinsoku w:val="0"/>
        <w:overflowPunct w:val="0"/>
        <w:spacing w:before="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poxa...eu não vou inaugurar nada 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 ) você vai poder como visitante né?...as reformas que tavam...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625"/>
        <w:rPr>
          <w:color w:val="000000"/>
        </w:rPr>
      </w:pPr>
      <w:r>
        <w:rPr>
          <w:color w:val="231F20"/>
          <w:spacing w:val="-2"/>
        </w:rPr>
        <w:t>L1</w:t>
      </w:r>
      <w:r>
        <w:rPr>
          <w:color w:val="231F20"/>
          <w:spacing w:val="-2"/>
        </w:rPr>
        <w:tab/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falo...gente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vou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inaugurar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((risos))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depois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tudo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que/eu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fiz...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nem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vai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ter</w:t>
      </w:r>
      <w:r>
        <w:rPr>
          <w:color w:val="231F20"/>
        </w:rPr>
        <w:t xml:space="preserve"> o </w:t>
      </w:r>
      <w:r>
        <w:rPr>
          <w:color w:val="231F20"/>
          <w:spacing w:val="-1"/>
        </w:rPr>
        <w:t>orgulho</w:t>
      </w:r>
      <w:r>
        <w:rPr>
          <w:color w:val="231F20"/>
        </w:rPr>
        <w:t xml:space="preserve"> de cortar a fitinha...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8"/>
        </w:rPr>
        <w:t>então...é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7"/>
        </w:rPr>
        <w:t>isso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6"/>
        </w:rPr>
        <w:t>que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5"/>
        </w:rPr>
        <w:t>eu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8"/>
        </w:rPr>
        <w:t>falo...eu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9"/>
        </w:rPr>
        <w:t>precisaria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7"/>
        </w:rPr>
        <w:t>mais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8"/>
        </w:rPr>
        <w:t>tempo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5"/>
        </w:rPr>
        <w:t>um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0"/>
        </w:rPr>
        <w:t>tempo</w:t>
      </w:r>
      <w:r>
        <w:rPr>
          <w:color w:val="231F20"/>
          <w:spacing w:val="54"/>
        </w:rPr>
        <w:t xml:space="preserve"> </w:t>
      </w:r>
      <w:r>
        <w:rPr>
          <w:color w:val="231F20"/>
        </w:rPr>
        <w:t>pra:::...sabe?...pra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levar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reformas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adiante...pra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consiga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ter-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reno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Museu...mas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construir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 terreno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sabe?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loucura...e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negociação...é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burocrático...é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trabalhareira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fim...você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outra—eu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negociar...falar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governador...falar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secretário....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prefeito...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com nã</w:t>
      </w:r>
      <w:r>
        <w:rPr>
          <w:color w:val="231F20"/>
        </w:rPr>
        <w:t>o sei o quê...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 a paixão que é a Faculdade...a pesquisa...fica de lado né?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0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aí?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arranquei...juro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Deus...eu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pâni-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pesquisa...eu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falei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não...não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fiz nada...quer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dizer...EU...as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continuaram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fazendo...mas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-1"/>
        </w:rPr>
        <w:t>acompanhei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aquele...quando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tô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aqui...que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pessoal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vem....mostra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coisa....eu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discuto...eu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vejo...interajo....não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agora...cê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fora...com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cabe- ça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lua...na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lua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Muse</w:t>
      </w:r>
      <w:r>
        <w:rPr>
          <w:color w:val="231F20"/>
        </w:rPr>
        <w:t>u...vendo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coisas...você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 interage com a sua pesquisa...e aí?</w:t>
      </w:r>
    </w:p>
    <w:p w:rsidR="00000000" w:rsidRDefault="007C2F76">
      <w:pPr>
        <w:pStyle w:val="Textkrper"/>
        <w:kinsoku w:val="0"/>
        <w:overflowPunct w:val="0"/>
        <w:spacing w:before="2"/>
        <w:ind w:left="181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741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não dá...é a pesquisa fica parada né?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72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 ) ah...não tem condições...não dá....não pode....eu tenho que voltar né?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é...verdade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tenho que trabalhar né?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41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 respirar um pouquinho né?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trabalhar de novo...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AH...porofessora...acho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tempo...</w:t>
      </w:r>
    </w:p>
    <w:p w:rsidR="00000000" w:rsidRDefault="007C2F76">
      <w:pPr>
        <w:pStyle w:val="Textkrper"/>
        <w:kinsoku w:val="0"/>
        <w:overflowPunct w:val="0"/>
        <w:spacing w:before="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não...tudo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bem...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2060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74"/>
        <w:ind w:left="21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 )tá bom?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tá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bom...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é...eu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saber...ahm...na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espaço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consideraria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hoje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dia?...dessas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mulheres...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2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olha...eu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digo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você...eu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considero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exemplo...na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medida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mulheres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geração...são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poucas...contando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 chegaram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galgaram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posições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galguei...né?...eu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vejo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minhas </w:t>
      </w:r>
      <w:r>
        <w:rPr>
          <w:color w:val="231F20"/>
          <w:spacing w:val="-1"/>
        </w:rPr>
        <w:t>amigas...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fizeram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ginásio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comigo...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estudaram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comigo...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uhm...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delas...uhm...ou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traba- lha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agradável...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boa...não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prestigi- </w:t>
      </w:r>
      <w:r>
        <w:rPr>
          <w:color w:val="231F20"/>
          <w:spacing w:val="1"/>
        </w:rPr>
        <w:t>osa...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sabe?...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então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acho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que:::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nesse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ponto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me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considero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um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-2"/>
        </w:rPr>
        <w:t>exemplo...eu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tenho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coisas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contar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derivam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minha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vida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pessoal...e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derivam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meu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marido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vida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familiar...derivam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enigmas (?) eu acho isso...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cê pode contar uma dessas coisas da vida pessoal?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2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falo...por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ami-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gas...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elas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vão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dizer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assim...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“ah...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meu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marido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presidente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uma</w:t>
      </w:r>
      <w:r>
        <w:rPr>
          <w:color w:val="231F20"/>
          <w:spacing w:val="68"/>
        </w:rPr>
        <w:t xml:space="preserve"> </w:t>
      </w:r>
      <w:r>
        <w:rPr>
          <w:color w:val="231F20"/>
        </w:rPr>
        <w:t>multinacional...”...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as mulheres não se gabam por ela se gabam...</w:t>
      </w:r>
    </w:p>
    <w:p w:rsidR="00000000" w:rsidRDefault="007C2F76">
      <w:pPr>
        <w:pStyle w:val="Textkrper"/>
        <w:kinsoku w:val="0"/>
        <w:overflowPunct w:val="0"/>
        <w:ind w:left="2751" w:right="226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455"/>
        </w:tabs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dizer...eu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diretora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Museu Paulista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né?...eu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que...eu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fico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orgulhosa...chegar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pedir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ninguém...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maracutaia...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mérito...</w:t>
      </w:r>
    </w:p>
    <w:p w:rsidR="00000000" w:rsidRDefault="007C2F76">
      <w:pPr>
        <w:pStyle w:val="Textkrper"/>
        <w:tabs>
          <w:tab w:val="left" w:pos="3455"/>
        </w:tabs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2"/>
        <w:ind w:left="0"/>
        <w:rPr>
          <w:sz w:val="29"/>
          <w:szCs w:val="29"/>
        </w:rPr>
      </w:pPr>
    </w:p>
    <w:p w:rsidR="00000000" w:rsidRDefault="007C2F76">
      <w:pPr>
        <w:pStyle w:val="Textkrper"/>
        <w:kinsoku w:val="0"/>
        <w:overflowPunct w:val="0"/>
        <w:spacing w:before="2"/>
        <w:ind w:left="0"/>
        <w:rPr>
          <w:sz w:val="29"/>
          <w:szCs w:val="29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79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2065</w:t>
      </w:r>
    </w:p>
    <w:p w:rsidR="00000000" w:rsidRDefault="007C2F76">
      <w:pPr>
        <w:pStyle w:val="Heading1"/>
        <w:kinsoku w:val="0"/>
        <w:overflowPunct w:val="0"/>
        <w:spacing w:before="116"/>
        <w:ind w:left="105"/>
        <w:outlineLvl w:val="9"/>
        <w:rPr>
          <w:b w:val="0"/>
          <w:bCs w:val="0"/>
          <w:color w:val="000000"/>
        </w:rPr>
      </w:pPr>
      <w:r>
        <w:rPr>
          <w:b w:val="0"/>
          <w:bCs w:val="0"/>
          <w:sz w:val="24"/>
          <w:szCs w:val="24"/>
        </w:rPr>
        <w:br w:type="column"/>
      </w: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</w:rPr>
      </w:pPr>
    </w:p>
    <w:p w:rsidR="00000000" w:rsidRDefault="007C2F76">
      <w:pPr>
        <w:pStyle w:val="Textkrper"/>
        <w:kinsoku w:val="0"/>
        <w:overflowPunct w:val="0"/>
        <w:spacing w:before="140"/>
        <w:ind w:left="105"/>
        <w:rPr>
          <w:color w:val="000000"/>
        </w:rPr>
      </w:pPr>
      <w:r>
        <w:rPr>
          <w:b/>
          <w:bCs/>
          <w:color w:val="231F20"/>
          <w:spacing w:val="-1"/>
        </w:rPr>
        <w:t>L1</w:t>
      </w:r>
      <w:r>
        <w:rPr>
          <w:color w:val="231F20"/>
          <w:spacing w:val="-1"/>
        </w:rPr>
        <w:t>=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falante do sexo masculino</w:t>
      </w:r>
    </w:p>
    <w:p w:rsidR="00000000" w:rsidRDefault="007C2F76">
      <w:pPr>
        <w:pStyle w:val="Textkrper"/>
        <w:kinsoku w:val="0"/>
        <w:overflowPunct w:val="0"/>
        <w:ind w:left="105"/>
        <w:rPr>
          <w:color w:val="000000"/>
        </w:rPr>
      </w:pPr>
      <w:r>
        <w:rPr>
          <w:b/>
          <w:bCs/>
          <w:color w:val="231F20"/>
          <w:spacing w:val="-1"/>
        </w:rPr>
        <w:t>L2,</w:t>
      </w:r>
      <w:r>
        <w:rPr>
          <w:b/>
          <w:bCs/>
          <w:color w:val="231F20"/>
          <w:spacing w:val="-2"/>
        </w:rPr>
        <w:t xml:space="preserve"> </w:t>
      </w:r>
      <w:r>
        <w:rPr>
          <w:b/>
          <w:bCs/>
          <w:color w:val="231F20"/>
          <w:spacing w:val="-1"/>
        </w:rPr>
        <w:t>L3,</w:t>
      </w:r>
      <w:r>
        <w:rPr>
          <w:b/>
          <w:bCs/>
          <w:color w:val="231F20"/>
          <w:spacing w:val="-2"/>
        </w:rPr>
        <w:t xml:space="preserve"> </w:t>
      </w:r>
      <w:r>
        <w:rPr>
          <w:b/>
          <w:bCs/>
          <w:color w:val="231F20"/>
          <w:spacing w:val="-1"/>
        </w:rPr>
        <w:t>L4</w:t>
      </w:r>
      <w:r>
        <w:rPr>
          <w:b/>
          <w:bCs/>
          <w:color w:val="231F20"/>
          <w:spacing w:val="-2"/>
        </w:rPr>
        <w:t xml:space="preserve"> </w:t>
      </w:r>
      <w:r>
        <w:rPr>
          <w:b/>
          <w:bCs/>
          <w:color w:val="231F20"/>
        </w:rPr>
        <w:t>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graduação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Letras,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semestre.</w:t>
      </w:r>
    </w:p>
    <w:p w:rsidR="00000000" w:rsidRDefault="007C2F76">
      <w:pPr>
        <w:pStyle w:val="Textkrper"/>
        <w:kinsoku w:val="0"/>
        <w:overflowPunct w:val="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41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"/>
        <w:ind w:left="0"/>
        <w:rPr>
          <w:sz w:val="22"/>
          <w:szCs w:val="22"/>
        </w:rPr>
      </w:pPr>
    </w:p>
    <w:p w:rsidR="00000000" w:rsidRDefault="007C2F76">
      <w:pPr>
        <w:pStyle w:val="Textkrper"/>
        <w:kinsoku w:val="0"/>
        <w:overflowPunct w:val="0"/>
        <w:spacing w:before="1"/>
        <w:ind w:left="0"/>
        <w:rPr>
          <w:sz w:val="22"/>
          <w:szCs w:val="22"/>
        </w:rPr>
        <w:sectPr w:rsidR="00000000">
          <w:type w:val="continuous"/>
          <w:pgSz w:w="8510" w:h="11910"/>
          <w:pgMar w:top="1100" w:right="0" w:bottom="280" w:left="80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79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2070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i/>
          <w:iCs/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2"/>
        <w:ind w:left="0"/>
        <w:rPr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2095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i/>
          <w:iCs/>
          <w:sz w:val="22"/>
          <w:szCs w:val="22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105" w:right="618"/>
        <w:jc w:val="both"/>
        <w:rPr>
          <w:color w:val="000000"/>
        </w:rPr>
      </w:pPr>
      <w:r>
        <w:rPr>
          <w:color w:val="231F20"/>
          <w:spacing w:val="-1"/>
        </w:rPr>
        <w:t>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compPRÁmos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Guimarães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ROsa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éh::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avaliar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dinheiro né?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quinze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réis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 menos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quinze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contos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réis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embora quase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Guimarães/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originais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documentações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Guima- rães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</w:t>
      </w:r>
      <w:r>
        <w:rPr>
          <w:color w:val="231F20"/>
        </w:rPr>
        <w:t>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escritores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 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Graciliano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RAmos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dava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viúva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Graciliano RAmos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/eu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conhecê-lo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pessoalmente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sem- </w:t>
      </w:r>
      <w:r>
        <w:rPr>
          <w:color w:val="231F20"/>
          <w:spacing w:val="-1"/>
        </w:rPr>
        <w:t>pre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fui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tímido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mi/meu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relacionamento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nunca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procu-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rava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escritores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embora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escrevesse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((risinhos)) ficava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retraído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José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Guima- rães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Rosa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Graciliano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Ramos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MOrre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viúva dele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Eluiza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Ramos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dirigir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uma::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edição 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completas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 conheCI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documentário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 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Graciliano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(fui)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tirei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CÓpia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documentário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naquela é</w:t>
      </w:r>
      <w:r>
        <w:rPr>
          <w:color w:val="231F20"/>
        </w:rPr>
        <w:t>poca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xérox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máquina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protótipo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xérox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instit/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comprámos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máquina 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máquina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Eluiza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Ramos e::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copiei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possível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copiar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(né)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tarde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consegui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dona Eluíza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doasse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arquivo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Graciliano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Ramos 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manuscritos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primeiras </w:t>
      </w:r>
      <w:r>
        <w:rPr>
          <w:color w:val="231F20"/>
          <w:spacing w:val="2"/>
        </w:rPr>
        <w:t>edições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com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textos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corrigidos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pelas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edições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definitivas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pela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mão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Graciliano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Ramos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preciosa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 instituto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desenvolvendo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desenvolvendo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eh::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pesquisa- dores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iniciaram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ahn::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nomeados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como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105" w:right="618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892" w:space="243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26"/>
        <w:ind w:left="0"/>
        <w:jc w:val="right"/>
        <w:rPr>
          <w:color w:val="000000"/>
        </w:rPr>
      </w:pPr>
      <w:r>
        <w:rPr>
          <w:color w:val="231F20"/>
          <w:spacing w:val="-2"/>
        </w:rPr>
        <w:t>L4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566"/>
        </w:tabs>
        <w:kinsoku w:val="0"/>
        <w:overflowPunct w:val="0"/>
        <w:spacing w:before="140"/>
        <w:ind w:left="0"/>
        <w:jc w:val="right"/>
        <w:rPr>
          <w:color w:val="000000"/>
        </w:rPr>
      </w:pPr>
      <w:r>
        <w:rPr>
          <w:i/>
          <w:iCs/>
          <w:color w:val="231F20"/>
          <w:spacing w:val="-1"/>
          <w:sz w:val="16"/>
          <w:szCs w:val="16"/>
        </w:rPr>
        <w:t>3015</w:t>
      </w:r>
      <w:r>
        <w:rPr>
          <w:i/>
          <w:iCs/>
          <w:color w:val="231F20"/>
          <w:spacing w:val="-1"/>
          <w:sz w:val="16"/>
          <w:szCs w:val="16"/>
        </w:rPr>
        <w:tab/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57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"/>
        <w:ind w:left="0"/>
        <w:rPr>
          <w:i/>
          <w:iCs/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</w:rPr>
      </w:pPr>
      <w:r>
        <w:rPr>
          <w:color w:val="231F20"/>
          <w:spacing w:val="-2"/>
        </w:rPr>
        <w:t>L4</w:t>
      </w:r>
    </w:p>
    <w:p w:rsidR="00000000" w:rsidRDefault="007C2F76">
      <w:pPr>
        <w:pStyle w:val="Textkrper"/>
        <w:kinsoku w:val="0"/>
        <w:overflowPunct w:val="0"/>
        <w:spacing w:before="107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3025</w:t>
      </w:r>
    </w:p>
    <w:p w:rsidR="00000000" w:rsidRDefault="007C2F76">
      <w:pPr>
        <w:pStyle w:val="Textkrper"/>
        <w:kinsoku w:val="0"/>
        <w:overflowPunct w:val="0"/>
        <w:spacing w:before="78"/>
        <w:ind w:left="0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309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pesquisadores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criado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era diretor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pesquisadores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desenvolveram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grande né/(quer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dizer)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sugestão 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((riso))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ela 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mensal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trimestral etc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etc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 vamos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preocupados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editá-la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três meses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dependendo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verbas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(era) são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precárias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publicar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tivermos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verbas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então </w:t>
      </w:r>
      <w:r>
        <w:rPr>
          <w:color w:val="231F20"/>
          <w:spacing w:val="-1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vamos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nada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de/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numerar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número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número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uhn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parece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quarenta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revista aqui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(né)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bonita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bonita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fiquei decepcionado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penúltima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diretoria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(né)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modifi- caram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brasileiro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 não conservar a tradição não éh...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93"/>
        <w:rPr>
          <w:color w:val="000000"/>
        </w:rPr>
      </w:pPr>
      <w:r>
        <w:rPr>
          <w:color w:val="231F20"/>
        </w:rPr>
        <w:t>{às vezes quer atualizar alguma coisa e acaba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309" w:right="103" w:firstLine="265"/>
        <w:jc w:val="both"/>
        <w:rPr>
          <w:color w:val="000000"/>
        </w:rPr>
      </w:pPr>
      <w:r>
        <w:rPr>
          <w:color w:val="231F20"/>
        </w:rPr>
        <w:t>{Éh::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modernizar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querermos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modernizar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constantemente 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prejuízo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 (esse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assunto)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preocupação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modernizar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progressi/demais excessivamente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distorÇÃO 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fundamento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repousa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tradição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é) isso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frequente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números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cá já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modificação/a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horrível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moder-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nidade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743"/>
        <w:rPr>
          <w:color w:val="000000"/>
        </w:rPr>
      </w:pPr>
      <w:r>
        <w:rPr>
          <w:color w:val="231F20"/>
        </w:rPr>
        <w:t>{essa é a primeira?</w:t>
      </w:r>
    </w:p>
    <w:p w:rsidR="00000000" w:rsidRDefault="007C2F76">
      <w:pPr>
        <w:pStyle w:val="Textkrper"/>
        <w:kinsoku w:val="0"/>
        <w:overflowPunct w:val="0"/>
        <w:spacing w:before="0"/>
        <w:ind w:left="743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410" w:space="40"/>
            <w:col w:w="626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line="312" w:lineRule="auto"/>
        <w:ind w:left="1759" w:hanging="569"/>
        <w:rPr>
          <w:color w:val="000000"/>
        </w:rPr>
      </w:pPr>
      <w:r>
        <w:rPr>
          <w:color w:val="231F20"/>
        </w:rPr>
        <w:t>essa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é/esse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nú</w:t>
      </w:r>
      <w:r>
        <w:rPr>
          <w:color w:val="231F20"/>
        </w:rPr>
        <w:t>mero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((mostra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cada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analise))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.........ela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759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3030</w:t>
      </w:r>
    </w:p>
    <w:p w:rsidR="00000000" w:rsidRDefault="007C2F76">
      <w:pPr>
        <w:pStyle w:val="Textkrper"/>
        <w:kinsoku w:val="0"/>
        <w:overflowPunct w:val="0"/>
        <w:spacing w:before="0" w:line="225" w:lineRule="exact"/>
        <w:ind w:left="20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2"/>
        </w:rPr>
        <w:t>L4</w:t>
      </w:r>
    </w:p>
    <w:p w:rsidR="00000000" w:rsidRDefault="007C2F76">
      <w:pPr>
        <w:pStyle w:val="Textkrper"/>
        <w:kinsoku w:val="0"/>
        <w:overflowPunct w:val="0"/>
        <w:spacing w:before="60"/>
        <w:ind w:left="560"/>
        <w:rPr>
          <w:color w:val="000000"/>
        </w:rPr>
      </w:pPr>
      <w:r>
        <w:rPr>
          <w:color w:val="231F20"/>
        </w:rPr>
        <w:t>{e o intervalo da primeira pra segunda então fico::u em quanto tempo?</w:t>
      </w:r>
    </w:p>
    <w:p w:rsidR="00000000" w:rsidRDefault="007C2F76">
      <w:pPr>
        <w:pStyle w:val="Textkrper"/>
        <w:kinsoku w:val="0"/>
        <w:overflowPunct w:val="0"/>
        <w:spacing w:before="60"/>
        <w:ind w:left="560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74"/>
        <w:ind w:left="117" w:firstLine="554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28"/>
          <w:szCs w:val="2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3035</w:t>
      </w:r>
    </w:p>
    <w:p w:rsidR="00000000" w:rsidRDefault="007C2F76">
      <w:pPr>
        <w:pStyle w:val="Textkrper"/>
        <w:kinsoku w:val="0"/>
        <w:overflowPunct w:val="0"/>
        <w:spacing w:before="59" w:line="312" w:lineRule="auto"/>
        <w:ind w:left="671"/>
        <w:jc w:val="both"/>
        <w:rPr>
          <w:color w:val="000000"/>
        </w:rPr>
      </w:pPr>
      <w:r>
        <w:rPr>
          <w:color w:val="231F20"/>
          <w:spacing w:val="-2"/>
        </w:rPr>
        <w:t>L3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)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29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7"/>
        <w:ind w:left="0"/>
        <w:jc w:val="right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554"/>
        </w:tabs>
        <w:kinsoku w:val="0"/>
        <w:overflowPunct w:val="0"/>
        <w:spacing w:before="139"/>
        <w:ind w:left="0"/>
        <w:jc w:val="right"/>
        <w:rPr>
          <w:color w:val="000000"/>
        </w:rPr>
      </w:pPr>
      <w:r>
        <w:rPr>
          <w:i/>
          <w:iCs/>
          <w:color w:val="231F20"/>
          <w:spacing w:val="-1"/>
          <w:sz w:val="16"/>
          <w:szCs w:val="16"/>
        </w:rPr>
        <w:t>3045</w:t>
      </w:r>
      <w:r>
        <w:rPr>
          <w:i/>
          <w:iCs/>
          <w:color w:val="231F20"/>
          <w:spacing w:val="-1"/>
          <w:sz w:val="16"/>
          <w:szCs w:val="16"/>
        </w:rPr>
        <w:tab/>
      </w:r>
      <w:r>
        <w:rPr>
          <w:color w:val="231F20"/>
          <w:spacing w:val="-2"/>
          <w:position w:val="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132" w:line="311" w:lineRule="auto"/>
        <w:ind w:left="117" w:right="609"/>
        <w:jc w:val="both"/>
        <w:rPr>
          <w:color w:val="000000"/>
        </w:rPr>
      </w:pPr>
      <w:r>
        <w:rPr>
          <w:color w:val="231F20"/>
        </w:rPr>
        <w:t xml:space="preserve">o intervalo dessa fase aí para a atuAL foi:: eu acho que foram uns:: ... foi </w:t>
      </w:r>
      <w:r>
        <w:rPr>
          <w:color w:val="231F20"/>
          <w:spacing w:val="-1"/>
        </w:rPr>
        <w:t>bastante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deixa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((se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levanta,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prate-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0"/>
        </w:rPr>
        <w:t>leiras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biblioteca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procurar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1"/>
        </w:rPr>
        <w:t>informação))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2"/>
        </w:rPr>
        <w:t>............................</w:t>
      </w:r>
    </w:p>
    <w:p w:rsidR="00000000" w:rsidRDefault="007C2F76">
      <w:pPr>
        <w:pStyle w:val="Textkrper"/>
        <w:kinsoku w:val="0"/>
        <w:overflowPunct w:val="0"/>
        <w:spacing w:before="3"/>
        <w:ind w:left="117"/>
        <w:jc w:val="both"/>
        <w:rPr>
          <w:color w:val="000000"/>
        </w:rPr>
      </w:pPr>
      <w:r>
        <w:rPr>
          <w:color w:val="231F20"/>
        </w:rPr>
        <w:t>..............................................eu ia encontrar não sei onde é que ( ) ..........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4"/>
          <w:szCs w:val="24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117" w:right="621"/>
        <w:jc w:val="both"/>
        <w:rPr>
          <w:color w:val="000000"/>
        </w:rPr>
      </w:pPr>
      <w:r>
        <w:rPr>
          <w:color w:val="231F20"/>
        </w:rPr>
        <w:t>.............((L1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voltando))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encontro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saíram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núme- ros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decepcionado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não </w:t>
      </w:r>
      <w:r>
        <w:rPr>
          <w:color w:val="231F20"/>
          <w:spacing w:val="-2"/>
        </w:rPr>
        <w:t>sei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joguei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fora...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((risos))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aqui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exemplo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número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QUArenta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 dois não é... deixa eu ver quem já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896"/>
        <w:jc w:val="center"/>
        <w:rPr>
          <w:color w:val="000000"/>
        </w:rPr>
      </w:pPr>
      <w:r>
        <w:rPr>
          <w:color w:val="231F20"/>
        </w:rPr>
        <w:t>( 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17" w:right="621" w:firstLine="2049"/>
        <w:rPr>
          <w:color w:val="000000"/>
        </w:rPr>
      </w:pPr>
      <w:r>
        <w:rPr>
          <w:color w:val="231F20"/>
        </w:rPr>
        <w:t>{era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diretor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 diretora (eu já tinha me demit</w:t>
      </w:r>
      <w:r>
        <w:rPr>
          <w:color w:val="231F20"/>
        </w:rPr>
        <w:t>ido)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17" w:right="621" w:firstLine="204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892" w:space="231"/>
            <w:col w:w="658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"/>
        <w:ind w:left="0"/>
        <w:rPr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3050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 xml:space="preserve">e dessa fase antiga da revista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9" w:line="600" w:lineRule="exact"/>
        <w:ind w:left="117" w:right="2087"/>
        <w:rPr>
          <w:color w:val="000000"/>
        </w:rPr>
      </w:pPr>
      <w:r>
        <w:rPr>
          <w:color w:val="231F20"/>
          <w:spacing w:val="-2"/>
        </w:rPr>
        <w:t>L3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52"/>
        <w:rPr>
          <w:color w:val="000000"/>
        </w:rPr>
      </w:pPr>
      <w:r>
        <w:rPr>
          <w:color w:val="231F20"/>
        </w:rPr>
        <w:t>{EIN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25"/>
        <w:rPr>
          <w:color w:val="000000"/>
        </w:rPr>
      </w:pPr>
      <w:r>
        <w:rPr>
          <w:color w:val="231F20"/>
        </w:rPr>
        <w:t>{e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antiga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todas?</w:t>
      </w:r>
    </w:p>
    <w:p w:rsidR="00000000" w:rsidRDefault="007C2F76">
      <w:pPr>
        <w:pStyle w:val="Textkrper"/>
        <w:kinsoku w:val="0"/>
        <w:overflowPunct w:val="0"/>
        <w:spacing w:before="140"/>
        <w:ind w:left="2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3" w:space="720" w:equalWidth="0">
            <w:col w:w="437" w:space="117"/>
            <w:col w:w="2427" w:space="40"/>
            <w:col w:w="4689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5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7"/>
        <w:ind w:left="0"/>
        <w:jc w:val="right"/>
        <w:rPr>
          <w:color w:val="000000"/>
        </w:rPr>
      </w:pPr>
      <w:r>
        <w:rPr>
          <w:color w:val="231F20"/>
          <w:spacing w:val="-2"/>
        </w:rPr>
        <w:t>L2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3060</w:t>
      </w:r>
    </w:p>
    <w:p w:rsidR="00000000" w:rsidRDefault="007C2F76">
      <w:pPr>
        <w:pStyle w:val="Textkrper"/>
        <w:kinsoku w:val="0"/>
        <w:overflowPunct w:val="0"/>
        <w:spacing w:before="59"/>
        <w:ind w:left="0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117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completas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penúltima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 minha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coleção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estavam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limpando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misturam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vezes aqui é a quarenta e dois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117" w:right="615"/>
        <w:jc w:val="both"/>
        <w:rPr>
          <w:color w:val="000000"/>
        </w:rPr>
      </w:pPr>
      <w:r>
        <w:rPr>
          <w:color w:val="231F20"/>
        </w:rPr>
        <w:t>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senhor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t::em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algum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carinho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especial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4"/>
        </w:rPr>
        <w:t>por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alguma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5"/>
        </w:rPr>
        <w:t>ediÇÃO...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6"/>
        </w:rPr>
        <w:t>O::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priME::ira?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609"/>
        <w:jc w:val="right"/>
        <w:rPr>
          <w:color w:val="000000"/>
        </w:rPr>
      </w:pPr>
      <w:r>
        <w:rPr>
          <w:color w:val="231F20"/>
          <w:spacing w:val="12"/>
        </w:rPr>
        <w:t>{NÃO</w:t>
      </w:r>
    </w:p>
    <w:p w:rsidR="00000000" w:rsidRDefault="007C2F76">
      <w:pPr>
        <w:pStyle w:val="Textkrper"/>
        <w:kinsoku w:val="0"/>
        <w:overflowPunct w:val="0"/>
        <w:ind w:left="117"/>
        <w:jc w:val="both"/>
        <w:rPr>
          <w:color w:val="000000"/>
        </w:rPr>
      </w:pPr>
      <w:r>
        <w:rPr>
          <w:color w:val="231F20"/>
        </w:rPr>
        <w:t>ah eu tenho carinho por tudo ((risinhos)) detesto a a nova fase ((risinho))</w:t>
      </w:r>
    </w:p>
    <w:p w:rsidR="00000000" w:rsidRDefault="007C2F76">
      <w:pPr>
        <w:pStyle w:val="Textkrper"/>
        <w:kinsoku w:val="0"/>
        <w:overflowPunct w:val="0"/>
        <w:ind w:left="117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892" w:space="231"/>
            <w:col w:w="658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"/>
        <w:ind w:left="0"/>
        <w:rPr>
          <w:i/>
          <w:iCs/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</w:rPr>
      </w:pPr>
      <w:r>
        <w:rPr>
          <w:color w:val="231F20"/>
          <w:spacing w:val="-2"/>
        </w:rPr>
        <w:t>L2</w:t>
      </w:r>
    </w:p>
    <w:p w:rsidR="00000000" w:rsidRDefault="007C2F76">
      <w:pPr>
        <w:pStyle w:val="Textkrper"/>
        <w:kinsoku w:val="0"/>
        <w:overflowPunct w:val="0"/>
        <w:spacing w:before="107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3070</w:t>
      </w:r>
    </w:p>
    <w:p w:rsidR="00000000" w:rsidRDefault="007C2F76">
      <w:pPr>
        <w:pStyle w:val="Textkrper"/>
        <w:kinsoku w:val="0"/>
        <w:overflowPunct w:val="0"/>
        <w:spacing w:before="78"/>
        <w:ind w:left="0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7"/>
          <w:szCs w:val="2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3080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26"/>
        <w:ind w:left="0"/>
        <w:jc w:val="right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214"/>
        </w:tabs>
        <w:kinsoku w:val="0"/>
        <w:overflowPunct w:val="0"/>
        <w:spacing w:before="140" w:line="626" w:lineRule="auto"/>
        <w:ind w:left="1214" w:hanging="591"/>
        <w:jc w:val="right"/>
        <w:rPr>
          <w:color w:val="000000"/>
        </w:rPr>
      </w:pPr>
      <w:r>
        <w:rPr>
          <w:i/>
          <w:iCs/>
          <w:color w:val="231F20"/>
          <w:spacing w:val="-1"/>
          <w:sz w:val="16"/>
          <w:szCs w:val="16"/>
        </w:rPr>
        <w:t>3085</w:t>
      </w:r>
      <w:r>
        <w:rPr>
          <w:i/>
          <w:iCs/>
          <w:color w:val="231F20"/>
          <w:spacing w:val="-1"/>
          <w:sz w:val="16"/>
          <w:szCs w:val="16"/>
        </w:rPr>
        <w:tab/>
      </w:r>
      <w:r>
        <w:rPr>
          <w:color w:val="231F20"/>
          <w:spacing w:val="-2"/>
        </w:rPr>
        <w:t>L1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7"/>
          <w:szCs w:val="27"/>
        </w:rPr>
      </w:pPr>
    </w:p>
    <w:p w:rsidR="00000000" w:rsidRDefault="007C2F76">
      <w:pPr>
        <w:pStyle w:val="Textkrper"/>
        <w:tabs>
          <w:tab w:val="left" w:pos="590"/>
        </w:tabs>
        <w:kinsoku w:val="0"/>
        <w:overflowPunct w:val="0"/>
        <w:spacing w:before="0"/>
        <w:ind w:left="0"/>
        <w:jc w:val="right"/>
        <w:rPr>
          <w:color w:val="000000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3090</w:t>
      </w:r>
      <w:r>
        <w:rPr>
          <w:i/>
          <w:iCs/>
          <w:color w:val="231F20"/>
          <w:spacing w:val="-1"/>
          <w:w w:val="95"/>
          <w:sz w:val="16"/>
          <w:szCs w:val="16"/>
        </w:rPr>
        <w:tab/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590"/>
        </w:tabs>
        <w:kinsoku w:val="0"/>
        <w:overflowPunct w:val="0"/>
        <w:spacing w:before="120"/>
        <w:ind w:left="0"/>
        <w:jc w:val="right"/>
        <w:rPr>
          <w:color w:val="000000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3095</w:t>
      </w:r>
      <w:r>
        <w:rPr>
          <w:i/>
          <w:iCs/>
          <w:color w:val="231F20"/>
          <w:spacing w:val="-1"/>
          <w:w w:val="95"/>
          <w:sz w:val="16"/>
          <w:szCs w:val="16"/>
        </w:rPr>
        <w:tab/>
      </w: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309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acontece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que::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ú</w:t>
      </w:r>
      <w:r>
        <w:rPr>
          <w:color w:val="231F20"/>
          <w:spacing w:val="-1"/>
        </w:rPr>
        <w:t>nica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coisa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digo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mim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......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((prenuncia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lágrimas))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instituto...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vida ((limpa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olhos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mãos))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achava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instituição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funda- mental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(n)uma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pioneira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uni- versidade do Brasil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440"/>
        <w:rPr>
          <w:color w:val="000000"/>
        </w:rPr>
      </w:pPr>
      <w:r>
        <w:rPr>
          <w:color w:val="231F20"/>
          <w:spacing w:val="-1"/>
        </w:rPr>
        <w:t>{foi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309" w:right="105" w:firstLine="953"/>
        <w:jc w:val="both"/>
        <w:rPr>
          <w:color w:val="000000"/>
        </w:rPr>
      </w:pPr>
      <w:r>
        <w:rPr>
          <w:color w:val="231F20"/>
          <w:spacing w:val="-2"/>
        </w:rPr>
        <w:t>{brasileira...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dizer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tinha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naquela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época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((pigarreou))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instituto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cultura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hispânica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tinha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naquela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época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instituto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estudos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portugueses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universidade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Paulo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Sérgio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lan-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çou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id</w:t>
      </w:r>
      <w:r>
        <w:rPr>
          <w:color w:val="231F20"/>
          <w:spacing w:val="-2"/>
        </w:rPr>
        <w:t>éia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instituto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estudos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brasileiros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eh::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realMENte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instituto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adquiriu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projeção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nacional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internacional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fizemos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con-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gressos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internaciONAis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)realmente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uhn::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congresso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pri-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meiro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congresso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internacional</w:t>
      </w:r>
      <w:r>
        <w:rPr>
          <w:color w:val="231F20"/>
          <w:spacing w:val="-1"/>
        </w:rPr>
        <w:t xml:space="preserve"> de </w:t>
      </w:r>
      <w:r>
        <w:rPr>
          <w:color w:val="231F20"/>
          <w:spacing w:val="-2"/>
        </w:rPr>
        <w:t>estudos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luso-brasileiros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(luso-brasileiros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do/da/da)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estudos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brasileiros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fomos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fizemos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na/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insti-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tuto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quer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dizer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trouxemos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universidade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paulo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todos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os::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nhecidos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chamados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brasilianistas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mundo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Alemanha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França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Espanha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Portugal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Estados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Unidos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(né)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conseguimos...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309"/>
        <w:jc w:val="both"/>
        <w:rPr>
          <w:color w:val="000000"/>
        </w:rPr>
      </w:pPr>
      <w:r>
        <w:rPr>
          <w:color w:val="231F20"/>
        </w:rPr>
        <w:t>e::...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875"/>
        <w:rPr>
          <w:color w:val="000000"/>
        </w:rPr>
      </w:pPr>
      <w:r>
        <w:rPr>
          <w:color w:val="231F20"/>
          <w:spacing w:val="-1"/>
        </w:rPr>
        <w:t>{oh eu...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309" w:right="103" w:firstLine="566"/>
        <w:jc w:val="both"/>
        <w:rPr>
          <w:color w:val="000000"/>
        </w:rPr>
      </w:pPr>
      <w:r>
        <w:rPr>
          <w:color w:val="231F20"/>
        </w:rPr>
        <w:t>{como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uni- versidades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acompanhavam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universidades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internacionais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309" w:right="105" w:firstLine="566"/>
        <w:jc w:val="both"/>
        <w:rPr>
          <w:color w:val="000000"/>
        </w:rPr>
      </w:pPr>
      <w:r>
        <w:rPr>
          <w:color w:val="231F20"/>
          <w:spacing w:val="-4"/>
        </w:rPr>
        <w:t>{internacionais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colaboravam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colaboração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era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uma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colaboração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aberta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Brasil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única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exigência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fosse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assunto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brasi-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leiro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publicávamos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nada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fosse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assunto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brasileiro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assunto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brasileiro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875"/>
        <w:rPr>
          <w:color w:val="000000"/>
        </w:rPr>
      </w:pPr>
      <w:r>
        <w:rPr>
          <w:color w:val="231F20"/>
          <w:spacing w:val="-1"/>
        </w:rPr>
        <w:t>{mas...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éh::</w:t>
      </w:r>
    </w:p>
    <w:p w:rsidR="00000000" w:rsidRDefault="007C2F76">
      <w:pPr>
        <w:pStyle w:val="Textkrper"/>
        <w:kinsoku w:val="0"/>
        <w:overflowPunct w:val="0"/>
        <w:spacing w:before="0"/>
        <w:ind w:left="875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434" w:space="40"/>
            <w:col w:w="623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74"/>
        <w:ind w:left="487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487"/>
        <w:jc w:val="right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107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487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24"/>
        <w:ind w:left="117"/>
        <w:rPr>
          <w:color w:val="000000"/>
        </w:rPr>
      </w:pPr>
      <w:r>
        <w:rPr>
          <w:color w:val="231F20"/>
        </w:rPr>
        <w:t>bém?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144"/>
        <w:ind w:left="117"/>
        <w:rPr>
          <w:color w:val="000000"/>
        </w:rPr>
      </w:pPr>
      <w:r>
        <w:rPr>
          <w:color w:val="231F20"/>
        </w:rPr>
        <w:t>{éh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17"/>
        <w:rPr>
          <w:color w:val="000000"/>
        </w:rPr>
      </w:pPr>
      <w:r>
        <w:rPr>
          <w:color w:val="231F20"/>
          <w:spacing w:val="-1"/>
        </w:rPr>
        <w:t>{uhn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pessoas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internacionais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colaboravam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revista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tam-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</w:rPr>
      </w:pPr>
      <w:r>
        <w:rPr>
          <w:color w:val="231F20"/>
        </w:rPr>
        <w:t>{com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revista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((pigarreia))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pesqui-</w:t>
      </w: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3" w:space="720" w:equalWidth="0">
            <w:col w:w="904" w:space="231"/>
            <w:col w:w="553" w:space="580"/>
            <w:col w:w="544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3110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3115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26"/>
        <w:ind w:left="487"/>
        <w:jc w:val="right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0" w:line="600" w:lineRule="atLeast"/>
        <w:ind w:left="683" w:hanging="567"/>
        <w:jc w:val="both"/>
        <w:rPr>
          <w:color w:val="000000"/>
        </w:rPr>
      </w:pPr>
      <w:r>
        <w:rPr>
          <w:i/>
          <w:iCs/>
          <w:color w:val="231F20"/>
          <w:spacing w:val="-1"/>
          <w:sz w:val="16"/>
          <w:szCs w:val="16"/>
        </w:rPr>
        <w:t>3125</w:t>
      </w:r>
      <w:r>
        <w:rPr>
          <w:i/>
          <w:iCs/>
          <w:color w:val="231F20"/>
          <w:spacing w:val="7"/>
          <w:sz w:val="16"/>
          <w:szCs w:val="16"/>
        </w:rPr>
        <w:t xml:space="preserve"> </w:t>
      </w:r>
      <w:r>
        <w:rPr>
          <w:color w:val="231F20"/>
          <w:spacing w:val="-2"/>
        </w:rPr>
        <w:t>L1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L3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L2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17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sadores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dificilmente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colabo/colaboravam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resenhas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 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pesquisadores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acontecia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pesquisadores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 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publicávamos/tínhamos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publicações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avulsas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 também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lançávamos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avulsas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espécie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pe- quena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publicações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Avulsas.........e::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cávamos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((pigarreia))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teses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pesquisadores 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pertenciam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 éh::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orientados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nós trazíamos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divulgávamos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independente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re- vista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publicações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avulsas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desenvolvia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litera- </w:t>
      </w:r>
      <w:r>
        <w:rPr>
          <w:color w:val="231F20"/>
          <w:spacing w:val="-1"/>
        </w:rPr>
        <w:t>tura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brasileira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um/ah::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chamada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éh::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chamava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)tinha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nome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específico...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 torno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revistas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literárias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chegávamos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orientar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uhns:: umas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revistas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principais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revistas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literárias 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publicados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publi- cávamos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geografia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...ciências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etc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 nós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mantínhamos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revista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publicação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avulsa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 colaboraçõe</w:t>
      </w:r>
      <w:r>
        <w:rPr>
          <w:color w:val="231F20"/>
        </w:rPr>
        <w:t>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pesquisado- res.. que estavam lá no instituto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jc w:val="both"/>
        <w:rPr>
          <w:color w:val="000000"/>
        </w:rPr>
      </w:pPr>
      <w:r>
        <w:rPr>
          <w:color w:val="231F20"/>
        </w:rPr>
        <w:t>e/e como que o ensino éh:: como que éh::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816"/>
        <w:rPr>
          <w:color w:val="000000"/>
        </w:rPr>
      </w:pPr>
      <w:r>
        <w:rPr>
          <w:color w:val="231F20"/>
          <w:spacing w:val="-1"/>
        </w:rPr>
        <w:t>{fale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pouquinho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alto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17"/>
        <w:jc w:val="both"/>
        <w:rPr>
          <w:color w:val="000000"/>
        </w:rPr>
      </w:pPr>
      <w:r>
        <w:rPr>
          <w:color w:val="231F20"/>
        </w:rPr>
        <w:t>como que é lá fora o interesse pela:: nossa cultura brasileira?</w:t>
      </w:r>
    </w:p>
    <w:p w:rsidR="00000000" w:rsidRDefault="007C2F76">
      <w:pPr>
        <w:pStyle w:val="Textkrper"/>
        <w:kinsoku w:val="0"/>
        <w:overflowPunct w:val="0"/>
        <w:spacing w:before="140"/>
        <w:ind w:left="117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904" w:space="231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3130</w:t>
      </w:r>
    </w:p>
    <w:p w:rsidR="00000000" w:rsidRDefault="007C2F76">
      <w:pPr>
        <w:pStyle w:val="Textkrper"/>
        <w:kinsoku w:val="0"/>
        <w:overflowPunct w:val="0"/>
        <w:spacing w:before="78" w:line="626" w:lineRule="auto"/>
        <w:ind w:left="1005"/>
        <w:jc w:val="right"/>
        <w:rPr>
          <w:color w:val="000000"/>
        </w:rPr>
      </w:pPr>
      <w:r>
        <w:rPr>
          <w:color w:val="231F20"/>
          <w:spacing w:val="-2"/>
        </w:rPr>
        <w:t>L3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51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i/>
          <w:iCs/>
          <w:sz w:val="12"/>
          <w:szCs w:val="12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3160</w:t>
      </w:r>
    </w:p>
    <w:p w:rsidR="00000000" w:rsidRDefault="007C2F76">
      <w:pPr>
        <w:pStyle w:val="Textkrper"/>
        <w:kinsoku w:val="0"/>
        <w:overflowPunct w:val="0"/>
        <w:spacing w:before="74"/>
        <w:ind w:left="1730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{em específico a literatura brasileira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891"/>
        <w:rPr>
          <w:color w:val="000000"/>
        </w:rPr>
      </w:pPr>
      <w:r>
        <w:rPr>
          <w:color w:val="231F20"/>
        </w:rPr>
        <w:t>{isso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309" w:right="115"/>
        <w:jc w:val="both"/>
        <w:rPr>
          <w:color w:val="000000"/>
        </w:rPr>
      </w:pPr>
      <w:r>
        <w:rPr>
          <w:color w:val="231F20"/>
        </w:rPr>
        <w:t>bom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((pigarreia))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minha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essencialmente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europeia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conheço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experiência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norte-americana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o::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interesse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propriamente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pela..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pela literatura língua e literatura né brasileira excepcionalmente às vezes os::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chamados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brasilianist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europeus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americanos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especializam em áreas diferentes em ciências sociais de história do Brasil de literatura etc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chegam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chegam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contri- buições fundamentais né</w:t>
      </w:r>
      <w:r>
        <w:rPr>
          <w:color w:val="231F20"/>
        </w:rPr>
        <w:t xml:space="preserve"> nesse sentido o::.. ma:: o enfo:: o enfoque prin- cipal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geogra- fia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colaboração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intercâmbio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 ah::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distinção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língua portuguesa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portuguesa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uma certa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competição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((risinho))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que/ parece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decadente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 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estrangeiros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reduzi- 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preocupou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esse problema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americano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fundamen- 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europeu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aleMÃO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italiano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francês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portu- guês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levou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jeito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 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oportunidade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permissão)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Itamaraty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levantamento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um/uma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grande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relatório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bastante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com-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plexo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 nós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um/uma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indiferença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estes acontecimentos..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extenso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 foi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eh::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((</w:t>
      </w:r>
      <w:r>
        <w:rPr>
          <w:color w:val="231F20"/>
        </w:rPr>
        <w:t>pre- nuncia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lágrimas))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(m::)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enfarte..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consegui fazer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relatório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entreguei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Itamaraty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arquivado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neh </w:t>
      </w:r>
      <w:r>
        <w:rPr>
          <w:color w:val="231F20"/>
          <w:spacing w:val="-1"/>
        </w:rPr>
        <w:t>nenhuma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providência..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alguma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coisa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FEIta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propus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exem-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eleitorados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escolher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309" w:right="115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422" w:space="40"/>
            <w:col w:w="6248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3190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leitor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leitor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bra/uma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espécie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assistente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assistente 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inicio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carreira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leitor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estudos brasileiros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de/de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((pigarreia))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es- trangeiro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vezes...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pessoa... que..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ficava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residindo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estavam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residindo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quatro 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esquecida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en- sinando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(dever)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sério...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 levantei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procurei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uhn::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leito- </w:t>
      </w:r>
      <w:r>
        <w:rPr>
          <w:color w:val="231F20"/>
          <w:spacing w:val="-2"/>
        </w:rPr>
        <w:t>res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brasileiros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estrangeiro..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né...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tive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nenhum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apoio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Itamaraty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estavam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ah:: interferência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prestígio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político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 tinha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malandragem...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leitor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 lá..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ligação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 havia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possível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resolver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inclusive trouxe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desagrad</w:t>
      </w:r>
      <w:r>
        <w:rPr>
          <w:color w:val="231F20"/>
        </w:rPr>
        <w:t>áveis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recebia pedidos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pessoas...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amizade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estudante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 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ginásio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colégio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ginásio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colégio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 minha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né?..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universitário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obrigado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dizer nã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rigor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orientação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escolha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interferisse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tem- po...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essa...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preocupações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IEB...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formação 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leitores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estrangeiro...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chegávamos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especifi- camente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pequenos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grupos...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relacio- namento também com as universidades francesa... né... éh::... fiz minhas amizades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éh::..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pediam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indicaçõ</w:t>
      </w:r>
      <w:r>
        <w:rPr>
          <w:color w:val="231F20"/>
        </w:rPr>
        <w:t>es...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que/ 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fazia...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próprio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Brasileiro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preparação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 leitores para estrangeiros... não era só pra França como pra qualquer país 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houvesse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eleitorado...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durou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pouco...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porque logo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intervenção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deputado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senador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pro- tege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protege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não </w:t>
      </w:r>
      <w:r>
        <w:rPr>
          <w:color w:val="231F20"/>
          <w:spacing w:val="-2"/>
        </w:rPr>
        <w:t>perguntam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nada...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jc w:val="both"/>
        <w:rPr>
          <w:color w:val="000000"/>
        </w:rPr>
      </w:pP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before="0"/>
        <w:ind w:left="105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710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tabs>
          <w:tab w:val="left" w:pos="578"/>
        </w:tabs>
        <w:kinsoku w:val="0"/>
        <w:overflowPunct w:val="0"/>
        <w:spacing w:before="74"/>
        <w:ind w:left="0"/>
        <w:jc w:val="right"/>
        <w:rPr>
          <w:color w:val="000000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3195</w:t>
      </w:r>
      <w:r>
        <w:rPr>
          <w:i/>
          <w:iCs/>
          <w:color w:val="231F20"/>
          <w:spacing w:val="-1"/>
          <w:w w:val="95"/>
          <w:sz w:val="16"/>
          <w:szCs w:val="16"/>
        </w:rPr>
        <w:tab/>
      </w:r>
      <w:r>
        <w:rPr>
          <w:color w:val="231F20"/>
          <w:spacing w:val="-2"/>
        </w:rPr>
        <w:t>L2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05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77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3200</w:t>
      </w:r>
    </w:p>
    <w:p w:rsidR="00000000" w:rsidRDefault="007C2F76">
      <w:pPr>
        <w:pStyle w:val="Textkrper"/>
        <w:kinsoku w:val="0"/>
        <w:overflowPunct w:val="0"/>
        <w:spacing w:before="78"/>
        <w:ind w:left="1005"/>
        <w:jc w:val="right"/>
        <w:rPr>
          <w:color w:val="000000"/>
        </w:rPr>
      </w:pPr>
      <w:r>
        <w:rPr>
          <w:color w:val="231F20"/>
          <w:spacing w:val="-2"/>
        </w:rPr>
        <w:t>L2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05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107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3205</w:t>
      </w:r>
    </w:p>
    <w:p w:rsidR="00000000" w:rsidRDefault="007C2F76">
      <w:pPr>
        <w:pStyle w:val="Textkrper"/>
        <w:kinsoku w:val="0"/>
        <w:overflowPunct w:val="0"/>
        <w:spacing w:before="78"/>
        <w:ind w:left="1005"/>
        <w:jc w:val="right"/>
        <w:rPr>
          <w:color w:val="000000"/>
        </w:rPr>
      </w:pPr>
      <w:r>
        <w:rPr>
          <w:color w:val="231F20"/>
          <w:spacing w:val="-2"/>
        </w:rPr>
        <w:t>L2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05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107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60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3215</w:t>
      </w:r>
    </w:p>
    <w:p w:rsidR="00000000" w:rsidRDefault="007C2F76">
      <w:pPr>
        <w:pStyle w:val="Textkrper"/>
        <w:kinsoku w:val="0"/>
        <w:overflowPunct w:val="0"/>
        <w:spacing w:before="78"/>
        <w:ind w:left="1005"/>
        <w:jc w:val="right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144" w:line="312" w:lineRule="auto"/>
        <w:ind w:left="309" w:right="115"/>
        <w:jc w:val="both"/>
        <w:rPr>
          <w:color w:val="000000"/>
        </w:rPr>
      </w:pP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troca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co/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dava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 França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2"/>
        <w:ind w:left="309" w:firstLine="5186"/>
        <w:rPr>
          <w:color w:val="000000"/>
        </w:rPr>
      </w:pPr>
      <w:r>
        <w:rPr>
          <w:color w:val="231F20"/>
        </w:rPr>
        <w:t>{como?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309" w:right="115"/>
        <w:jc w:val="both"/>
        <w:rPr>
          <w:color w:val="000000"/>
        </w:rPr>
      </w:pPr>
      <w:r>
        <w:rPr>
          <w:color w:val="231F20"/>
        </w:rPr>
        <w:t>dentre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países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visitou...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provavelmente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AleMAnha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demais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442"/>
        <w:rPr>
          <w:color w:val="000000"/>
        </w:rPr>
      </w:pPr>
      <w:r>
        <w:rPr>
          <w:color w:val="231F20"/>
        </w:rPr>
        <w:t>{Alemanha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Itália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Portugal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309" w:firstLine="1132"/>
        <w:rPr>
          <w:color w:val="000000"/>
        </w:rPr>
      </w:pPr>
      <w:r>
        <w:rPr>
          <w:color w:val="231F20"/>
        </w:rPr>
        <w:t>{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qual::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observou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maior...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comunica-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ção...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maior...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interação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309" w:right="115"/>
        <w:jc w:val="both"/>
        <w:rPr>
          <w:color w:val="000000"/>
        </w:rPr>
      </w:pP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interes- se...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éh::....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rejeitei...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esti- 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sempre/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rejeitei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aceitar...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cheguei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convite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Califórnia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universidade..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éh:: umas quatro ou cinco/ quatro/ exatamente quatro universidades america- nas... mas nunca aceitei nenhum convite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309"/>
        <w:jc w:val="both"/>
        <w:rPr>
          <w:color w:val="000000"/>
        </w:rPr>
      </w:pPr>
      <w:r>
        <w:rPr>
          <w:color w:val="231F20"/>
        </w:rPr>
        <w:t>Pra:: pra lecionar nessas universidades?</w:t>
      </w:r>
    </w:p>
    <w:p w:rsidR="00000000" w:rsidRDefault="007C2F76">
      <w:pPr>
        <w:pStyle w:val="Textkrper"/>
        <w:kinsoku w:val="0"/>
        <w:overflowPunct w:val="0"/>
        <w:spacing w:before="0"/>
        <w:ind w:left="30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422" w:space="40"/>
            <w:col w:w="6248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3220</w:t>
      </w:r>
    </w:p>
    <w:p w:rsidR="00000000" w:rsidRDefault="007C2F76">
      <w:pPr>
        <w:pStyle w:val="Textkrper"/>
        <w:tabs>
          <w:tab w:val="left" w:pos="3071"/>
        </w:tabs>
        <w:kinsoku w:val="0"/>
        <w:overflowPunct w:val="0"/>
        <w:ind w:left="21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{ hein?</w:t>
      </w:r>
    </w:p>
    <w:p w:rsidR="00000000" w:rsidRDefault="007C2F76">
      <w:pPr>
        <w:pStyle w:val="Textkrper"/>
        <w:kinsoku w:val="0"/>
        <w:overflowPunct w:val="0"/>
        <w:ind w:left="219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ind w:left="788"/>
        <w:rPr>
          <w:color w:val="000000"/>
        </w:rPr>
      </w:pPr>
      <w:r>
        <w:rPr>
          <w:color w:val="231F20"/>
        </w:rPr>
        <w:t>Pra lecionar?</w:t>
      </w:r>
    </w:p>
    <w:p w:rsidR="00000000" w:rsidRDefault="007C2F76">
      <w:pPr>
        <w:pStyle w:val="Textkrper"/>
        <w:kinsoku w:val="0"/>
        <w:overflowPunct w:val="0"/>
        <w:ind w:left="219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ind w:left="21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1202"/>
        </w:tabs>
        <w:kinsoku w:val="0"/>
        <w:overflowPunct w:val="0"/>
        <w:spacing w:before="140" w:line="600" w:lineRule="atLeast"/>
        <w:ind w:left="1202" w:hanging="579"/>
        <w:jc w:val="right"/>
        <w:rPr>
          <w:color w:val="000000"/>
        </w:rPr>
      </w:pPr>
      <w:r>
        <w:rPr>
          <w:i/>
          <w:iCs/>
          <w:color w:val="231F20"/>
          <w:spacing w:val="-1"/>
          <w:sz w:val="16"/>
          <w:szCs w:val="16"/>
        </w:rPr>
        <w:t>3225</w:t>
      </w:r>
      <w:r>
        <w:rPr>
          <w:i/>
          <w:iCs/>
          <w:color w:val="231F20"/>
          <w:spacing w:val="-1"/>
          <w:sz w:val="16"/>
          <w:szCs w:val="16"/>
        </w:rPr>
        <w:tab/>
      </w:r>
      <w:r>
        <w:rPr>
          <w:color w:val="231F20"/>
          <w:spacing w:val="-2"/>
        </w:rPr>
        <w:t>L3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30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lecionar...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aceitei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convite...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satisfação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Fran</w:t>
      </w:r>
      <w:r>
        <w:rPr>
          <w:color w:val="231F20"/>
        </w:rPr>
        <w:t>ça</w:t>
      </w:r>
    </w:p>
    <w:p w:rsidR="00000000" w:rsidRDefault="007C2F76">
      <w:pPr>
        <w:pStyle w:val="Textkrper"/>
        <w:kinsoku w:val="0"/>
        <w:overflowPunct w:val="0"/>
        <w:spacing w:before="2"/>
        <w:ind w:left="309"/>
        <w:rPr>
          <w:color w:val="000000"/>
        </w:rPr>
      </w:pP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707"/>
        <w:rPr>
          <w:color w:val="000000"/>
        </w:rPr>
      </w:pPr>
      <w:r>
        <w:rPr>
          <w:color w:val="231F20"/>
        </w:rPr>
        <w:t>{o senhor lecionou na França?</w:t>
      </w:r>
    </w:p>
    <w:p w:rsidR="00000000" w:rsidRDefault="007C2F76">
      <w:pPr>
        <w:pStyle w:val="Textkrper"/>
        <w:kinsoku w:val="0"/>
        <w:overflowPunct w:val="0"/>
        <w:spacing w:before="140"/>
        <w:ind w:left="7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422" w:space="40"/>
            <w:col w:w="6248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3235</w:t>
      </w:r>
    </w:p>
    <w:p w:rsidR="00000000" w:rsidRDefault="007C2F76">
      <w:pPr>
        <w:pStyle w:val="Textkrper"/>
        <w:kinsoku w:val="0"/>
        <w:overflowPunct w:val="0"/>
        <w:spacing w:before="78" w:line="626" w:lineRule="auto"/>
        <w:ind w:left="487"/>
        <w:jc w:val="right"/>
        <w:rPr>
          <w:color w:val="000000"/>
        </w:rPr>
      </w:pPr>
      <w:r>
        <w:rPr>
          <w:color w:val="231F20"/>
          <w:spacing w:val="-2"/>
        </w:rPr>
        <w:t>L2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5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3240</w:t>
      </w:r>
    </w:p>
    <w:p w:rsidR="00000000" w:rsidRDefault="007C2F76">
      <w:pPr>
        <w:pStyle w:val="Textkrper"/>
        <w:kinsoku w:val="0"/>
        <w:overflowPunct w:val="0"/>
        <w:spacing w:before="78" w:line="626" w:lineRule="auto"/>
        <w:ind w:left="683"/>
        <w:jc w:val="right"/>
        <w:rPr>
          <w:color w:val="000000"/>
        </w:rPr>
      </w:pPr>
      <w:r>
        <w:rPr>
          <w:color w:val="231F20"/>
          <w:spacing w:val="-2"/>
        </w:rPr>
        <w:t>L2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5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3260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09" w:firstLine="88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{a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rejeitava...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acho</w:t>
      </w:r>
      <w:r>
        <w:rPr>
          <w:color w:val="231F20"/>
        </w:rPr>
        <w:t xml:space="preserve"> que...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fui...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né... 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depois eram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frequente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05" w:right="609"/>
        <w:jc w:val="both"/>
        <w:rPr>
          <w:color w:val="000000"/>
        </w:rPr>
      </w:pPr>
      <w:r>
        <w:rPr>
          <w:color w:val="231F20"/>
        </w:rPr>
        <w:t>)...oh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oh...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ahn::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era... na França porque os franceses tinha muito mais ligações com o Brasil do 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Portugal...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problema...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esqueci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trazer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len- ço to com problema de ... ah:: —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jc w:val="both"/>
        <w:rPr>
          <w:color w:val="000000"/>
        </w:rPr>
      </w:pPr>
      <w:r>
        <w:rPr>
          <w:color w:val="231F20"/>
        </w:rPr>
        <w:t>O senhor quer que eu...</w:t>
      </w:r>
      <w:r>
        <w:rPr>
          <w:color w:val="231F20"/>
        </w:rPr>
        <w:t xml:space="preserve"> pegue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2207" w:right="3756"/>
        <w:jc w:val="center"/>
        <w:rPr>
          <w:color w:val="000000"/>
        </w:rPr>
      </w:pPr>
      <w:r>
        <w:rPr>
          <w:color w:val="231F20"/>
        </w:rPr>
        <w:t>{hein?</w:t>
      </w:r>
    </w:p>
    <w:p w:rsidR="00000000" w:rsidRDefault="007C2F76">
      <w:pPr>
        <w:pStyle w:val="Textkrper"/>
        <w:kinsoku w:val="0"/>
        <w:overflowPunct w:val="0"/>
        <w:ind w:left="105"/>
        <w:jc w:val="both"/>
        <w:rPr>
          <w:color w:val="000000"/>
        </w:rPr>
      </w:pPr>
      <w:r>
        <w:rPr>
          <w:color w:val="231F20"/>
        </w:rPr>
        <w:t>Não.. não... eu:: eu:: ah:: ah::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2218" w:right="3689"/>
        <w:jc w:val="center"/>
        <w:rPr>
          <w:color w:val="000000"/>
        </w:rPr>
      </w:pPr>
      <w:r>
        <w:rPr>
          <w:color w:val="231F20"/>
        </w:rPr>
        <w:t>{não?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05" w:right="604"/>
        <w:jc w:val="both"/>
        <w:rPr>
          <w:color w:val="000000"/>
        </w:rPr>
      </w:pPr>
      <w:r>
        <w:rPr>
          <w:color w:val="231F20"/>
        </w:rPr>
        <w:t>((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levanta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lenço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mesa))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problema..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((vol- tando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acomodando))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Europa...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competição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na Europa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únicos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competição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grande...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éh:: 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termos...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presença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brasilei- </w:t>
      </w:r>
      <w:r>
        <w:rPr>
          <w:color w:val="231F20"/>
          <w:spacing w:val="2"/>
        </w:rPr>
        <w:t>ros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nas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universidade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né...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quer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dizer...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ah::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diz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(que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a)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tal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fundação</w:t>
      </w:r>
      <w:r>
        <w:rPr>
          <w:color w:val="231F20"/>
          <w:spacing w:val="36"/>
        </w:rPr>
        <w:t xml:space="preserve"> </w:t>
      </w:r>
      <w:r>
        <w:rPr>
          <w:i/>
          <w:iCs/>
          <w:color w:val="231F20"/>
        </w:rPr>
        <w:t>Gulbenkian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fundação</w:t>
      </w:r>
      <w:r>
        <w:rPr>
          <w:color w:val="231F20"/>
          <w:spacing w:val="-11"/>
        </w:rPr>
        <w:t xml:space="preserve"> </w:t>
      </w:r>
      <w:r>
        <w:rPr>
          <w:i/>
          <w:iCs/>
          <w:color w:val="231F20"/>
        </w:rPr>
        <w:t>Gulbenkian</w:t>
      </w:r>
      <w:r>
        <w:rPr>
          <w:i/>
          <w:iCs/>
          <w:color w:val="231F20"/>
          <w:spacing w:val="-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Portu- gal...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quantas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vezes...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porque::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mag- natas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petróleo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mundo...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(bastante)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cinco 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petróleo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mundo...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i/>
          <w:iCs/>
          <w:color w:val="231F20"/>
        </w:rPr>
        <w:t xml:space="preserve">Gulbenkian </w:t>
      </w:r>
      <w:r>
        <w:rPr>
          <w:color w:val="231F20"/>
        </w:rPr>
        <w:t>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nome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dele...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casa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dele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em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Paris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uma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beleza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né?...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Fundação</w:t>
      </w:r>
      <w:r>
        <w:rPr>
          <w:color w:val="231F20"/>
          <w:spacing w:val="35"/>
        </w:rPr>
        <w:t xml:space="preserve"> </w:t>
      </w:r>
      <w:r>
        <w:rPr>
          <w:i/>
          <w:iCs/>
          <w:color w:val="231F20"/>
        </w:rPr>
        <w:t>Gulbenkian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aceitou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exemplo... 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aceitou...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residência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rejeitou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financiamen- to...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cultural...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aceitou...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ga- nhou...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época 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Salazar...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triste...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(várias)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viajei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ponta...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estremo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outro..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 aquela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fitinha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Espanha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((risos))...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05" w:right="604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904" w:space="243"/>
            <w:col w:w="6563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3290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114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o::...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Portugal...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5"/>
        </w:rPr>
        <w:t xml:space="preserve"> </w:t>
      </w:r>
      <w:r>
        <w:rPr>
          <w:i/>
          <w:iCs/>
          <w:color w:val="231F20"/>
          <w:spacing w:val="-1"/>
        </w:rPr>
        <w:t>Gulbenkian</w:t>
      </w:r>
      <w:r>
        <w:rPr>
          <w:color w:val="231F20"/>
          <w:spacing w:val="-1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re-recursos...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financeiros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econômicos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a/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 próprio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vivia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situação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ditadura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com </w:t>
      </w:r>
      <w:r>
        <w:rPr>
          <w:color w:val="231F20"/>
          <w:spacing w:val="-2"/>
        </w:rPr>
        <w:t>Salazar...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guerra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constante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África...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famosas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colônias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portuguesas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África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famosas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col</w:t>
      </w:r>
      <w:r>
        <w:rPr>
          <w:color w:val="231F20"/>
          <w:spacing w:val="-1"/>
        </w:rPr>
        <w:t>ônias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portuguesas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Áfri-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éh::..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França...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éh:::... 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portugueses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saiam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Portugal...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permitiam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eles...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havia fugi/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proibição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saíssem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país...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ditadura...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fugiam... foram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concentrar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Alemanha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França..né... chegou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oferecer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imigrante português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passagem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retornarem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 Portugal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extremo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presença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portu- gueses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i/>
          <w:iCs/>
          <w:color w:val="231F20"/>
        </w:rPr>
        <w:t>Gulbenkian</w:t>
      </w:r>
      <w:r>
        <w:rPr>
          <w:i/>
          <w:iCs/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sustentava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ainda hoje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sustenta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intercâmbio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 mundo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inteiro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inteiro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Eu/Europa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 América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isso/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competição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grande</w:t>
      </w:r>
    </w:p>
    <w:p w:rsidR="00000000" w:rsidRDefault="007C2F76">
      <w:pPr>
        <w:pStyle w:val="Textkrper"/>
        <w:kinsoku w:val="0"/>
        <w:overflowPunct w:val="0"/>
        <w:spacing w:before="2"/>
        <w:ind w:left="624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coisas...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enfrentei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carreira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115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presença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portuguesa 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conceito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alimen- tava naquela época de que o Brasil era colônia de Portugal né ... então ... “a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–dizia—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 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vocês”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podiam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houvesse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conquista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nova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lí</w:t>
      </w:r>
      <w:r>
        <w:rPr>
          <w:color w:val="231F20"/>
        </w:rPr>
        <w:t>ngua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diferenciação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evidente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daqui (se)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entende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 eles/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pronuncia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tendência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 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saiba—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–a:::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impressão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 tinha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que:::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engolia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vogais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pronunciava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 conso/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éh:::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pronunciava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consoantes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ficava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 palavra se reduzia ... uma palavra de três sílabas se reduzia a::: 3 ou 4 ou 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...dificultava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pro- fessor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latim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éh::...(um)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...—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gostava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in- clusive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Porto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ao Brasil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convidado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...(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115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204"/>
            <w:col w:w="6563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3295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2"/>
        <w:ind w:left="0"/>
        <w:rPr>
          <w:i/>
          <w:iCs/>
          <w:sz w:val="15"/>
          <w:szCs w:val="15"/>
        </w:rPr>
      </w:pPr>
    </w:p>
    <w:p w:rsidR="00000000" w:rsidRDefault="007C2F76">
      <w:pPr>
        <w:pStyle w:val="Textkrper"/>
        <w:tabs>
          <w:tab w:val="left" w:pos="683"/>
        </w:tabs>
        <w:kinsoku w:val="0"/>
        <w:overflowPunct w:val="0"/>
        <w:spacing w:before="0"/>
        <w:ind w:left="117"/>
        <w:rPr>
          <w:color w:val="000000"/>
        </w:rPr>
      </w:pPr>
      <w:r>
        <w:rPr>
          <w:i/>
          <w:iCs/>
          <w:color w:val="231F20"/>
          <w:spacing w:val="-1"/>
          <w:sz w:val="16"/>
          <w:szCs w:val="16"/>
        </w:rPr>
        <w:t>3325</w:t>
      </w:r>
      <w:r>
        <w:rPr>
          <w:i/>
          <w:iCs/>
          <w:color w:val="231F20"/>
          <w:spacing w:val="-1"/>
          <w:sz w:val="16"/>
          <w:szCs w:val="16"/>
        </w:rPr>
        <w:tab/>
      </w: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ponsável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renovação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Latim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principalmente 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(e)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Universidade 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exagerando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ficávamos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primeiro semestre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inteiro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palavra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pronunciava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17" w:right="609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ligada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Madeira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Madeira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 muito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pior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pronuncia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sentia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havia essa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competição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desaparece- ram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decorrer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decorrer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eu </w:t>
      </w:r>
      <w:r>
        <w:rPr>
          <w:color w:val="231F20"/>
          <w:spacing w:val="-1"/>
        </w:rPr>
        <w:t>organizei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congresso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ternacional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seminários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portu- gueses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éh:::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amizades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intelectual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rece- bido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convite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Coimbra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pude aceitar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oh:::...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razão)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congresso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convidei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cerca 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portugueses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Lisboa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Univer-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Coimbra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Porto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aceitou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 todos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—mesmo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daqueles—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 Coimbra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Pimpão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((pigarreou))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historia- dor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português...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convidou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sucessivamente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pra Universidade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Coimbra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aceitar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oh::oh::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 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Costa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Pimpão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relacionamento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perguntou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escreveu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gentil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 xml:space="preserve">perguntando </w:t>
      </w:r>
      <w:r>
        <w:rPr>
          <w:color w:val="231F20"/>
        </w:rPr>
        <w:t>(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poderia/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...((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risos))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houve </w:t>
      </w:r>
      <w:r>
        <w:rPr>
          <w:color w:val="231F20"/>
          <w:spacing w:val="-1"/>
        </w:rPr>
        <w:t>uma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interna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própria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ditadura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portuguesa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impedindo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(eles)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saíssem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da::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competição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culturas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dizer..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daquela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imensamente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 Portugal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acolhedor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 gosto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a::té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17" w:right="609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apegada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conceito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domínio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colonial ainda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tratava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tratava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colônias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portuguesas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África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jc w:val="both"/>
        <w:rPr>
          <w:color w:val="000000"/>
        </w:rPr>
      </w:pPr>
      <w:r>
        <w:rPr>
          <w:color w:val="231F20"/>
          <w:spacing w:val="-1"/>
        </w:rPr>
        <w:t>(uhm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uhm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entendi)</w:t>
      </w:r>
    </w:p>
    <w:p w:rsidR="00000000" w:rsidRDefault="007C2F76">
      <w:pPr>
        <w:pStyle w:val="Textkrper"/>
        <w:kinsoku w:val="0"/>
        <w:overflowPunct w:val="0"/>
        <w:spacing w:before="0"/>
        <w:ind w:left="117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904" w:space="231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74"/>
        <w:ind w:left="0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3330</w:t>
      </w:r>
    </w:p>
    <w:p w:rsidR="00000000" w:rsidRDefault="007C2F76">
      <w:pPr>
        <w:pStyle w:val="Textkrper"/>
        <w:kinsoku w:val="0"/>
        <w:overflowPunct w:val="0"/>
        <w:spacing w:before="8" w:line="600" w:lineRule="atLeast"/>
        <w:ind w:left="1017"/>
        <w:jc w:val="right"/>
        <w:rPr>
          <w:color w:val="000000"/>
        </w:rPr>
      </w:pPr>
      <w:r>
        <w:rPr>
          <w:color w:val="231F20"/>
          <w:spacing w:val="-2"/>
        </w:rPr>
        <w:t>L3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107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3335</w:t>
      </w:r>
    </w:p>
    <w:p w:rsidR="00000000" w:rsidRDefault="007C2F76">
      <w:pPr>
        <w:pStyle w:val="Textkrper"/>
        <w:kinsoku w:val="0"/>
        <w:overflowPunct w:val="0"/>
        <w:spacing w:before="78" w:line="626" w:lineRule="auto"/>
        <w:ind w:left="1017"/>
        <w:jc w:val="right"/>
        <w:rPr>
          <w:color w:val="000000"/>
        </w:rPr>
      </w:pPr>
      <w:r>
        <w:rPr>
          <w:color w:val="231F20"/>
          <w:spacing w:val="-2"/>
        </w:rPr>
        <w:t>L3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51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3340</w:t>
      </w:r>
    </w:p>
    <w:p w:rsidR="00000000" w:rsidRDefault="007C2F76">
      <w:pPr>
        <w:pStyle w:val="Textkrper"/>
        <w:kinsoku w:val="0"/>
        <w:overflowPunct w:val="0"/>
        <w:spacing w:before="78"/>
        <w:ind w:left="0"/>
        <w:jc w:val="right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144" w:line="312" w:lineRule="auto"/>
        <w:ind w:left="309" w:right="28"/>
        <w:rPr>
          <w:color w:val="000000"/>
        </w:rPr>
      </w:pP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exemplo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maiores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problemas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economia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portuguesa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desperdício/a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guerra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constante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África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eles manterem sustentarem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 unidades das colônia portuguesas lá ... ((pausa))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626" w:lineRule="auto"/>
        <w:ind w:left="309" w:right="5563"/>
        <w:jc w:val="both"/>
        <w:rPr>
          <w:color w:val="000000"/>
        </w:rPr>
      </w:pPr>
      <w:r>
        <w:rPr>
          <w:color w:val="231F20"/>
          <w:spacing w:val="-1"/>
        </w:rPr>
        <w:t>uhm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e::</w:t>
      </w:r>
    </w:p>
    <w:p w:rsidR="00000000" w:rsidRDefault="007C2F76">
      <w:pPr>
        <w:pStyle w:val="Textkrper"/>
        <w:kinsoku w:val="0"/>
        <w:overflowPunct w:val="0"/>
        <w:spacing w:before="13" w:line="312" w:lineRule="auto"/>
        <w:ind w:left="309" w:right="1438"/>
        <w:rPr>
          <w:color w:val="000000"/>
        </w:rPr>
      </w:pPr>
      <w:r>
        <w:rPr>
          <w:color w:val="231F20"/>
        </w:rPr>
        <w:t xml:space="preserve">mas só eu que falo vocês não </w:t>
      </w:r>
      <w:r>
        <w:rPr>
          <w:color w:val="231F20"/>
          <w:spacing w:val="-1"/>
        </w:rPr>
        <w:t>perguntam</w:t>
      </w:r>
      <w:r>
        <w:rPr>
          <w:color w:val="231F20"/>
        </w:rPr>
        <w:t xml:space="preserve"> nada 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309" w:right="28"/>
        <w:rPr>
          <w:color w:val="000000"/>
        </w:rPr>
      </w:pP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assim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intercâmbio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cultural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universidade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Paulo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IEB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obras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outras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universidades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país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?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309" w:right="28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434" w:space="40"/>
            <w:col w:w="623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3345</w:t>
      </w:r>
    </w:p>
    <w:p w:rsidR="00000000" w:rsidRDefault="007C2F76">
      <w:pPr>
        <w:pStyle w:val="Textkrper"/>
        <w:tabs>
          <w:tab w:val="left" w:pos="4456"/>
        </w:tabs>
        <w:kinsoku w:val="0"/>
        <w:overflowPunct w:val="0"/>
        <w:spacing w:before="2"/>
        <w:ind w:left="281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L1</w:t>
      </w:r>
      <w:r>
        <w:rPr>
          <w:color w:val="231F20"/>
        </w:rPr>
        <w:tab/>
        <w:t>{brasileiras?</w:t>
      </w:r>
    </w:p>
    <w:p w:rsidR="00000000" w:rsidRDefault="007C2F76">
      <w:pPr>
        <w:pStyle w:val="Textkrper"/>
        <w:kinsoku w:val="0"/>
        <w:overflowPunct w:val="0"/>
        <w:ind w:left="231"/>
        <w:rPr>
          <w:color w:val="000000"/>
        </w:rPr>
      </w:pP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ind w:left="231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624" w:firstLine="590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05" w:right="472"/>
        <w:jc w:val="center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3355</w:t>
      </w:r>
    </w:p>
    <w:p w:rsidR="00000000" w:rsidRDefault="007C2F76">
      <w:pPr>
        <w:pStyle w:val="Textkrper"/>
        <w:kinsoku w:val="0"/>
        <w:overflowPunct w:val="0"/>
        <w:spacing w:before="8" w:line="600" w:lineRule="atLeast"/>
        <w:ind w:left="1017"/>
        <w:jc w:val="right"/>
        <w:rPr>
          <w:color w:val="000000"/>
        </w:rPr>
      </w:pPr>
      <w:r>
        <w:rPr>
          <w:color w:val="231F20"/>
          <w:spacing w:val="-2"/>
        </w:rPr>
        <w:t>L3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ind w:left="3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isso (...)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309" w:right="103"/>
        <w:jc w:val="both"/>
        <w:rPr>
          <w:color w:val="000000"/>
        </w:rPr>
      </w:pPr>
      <w:r>
        <w:rPr>
          <w:color w:val="231F20"/>
        </w:rPr>
        <w:t>oh:::...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administração...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Chaden 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administração—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fos- sem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feitos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semestrais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promove- 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concentrado/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concentrado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numa determinada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colaboração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... </w:t>
      </w:r>
      <w:r>
        <w:rPr>
          <w:color w:val="231F20"/>
          <w:spacing w:val="2"/>
        </w:rPr>
        <w:t>por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exemplo/o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primeiro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foi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na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Bahia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...um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curso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específico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sobre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3"/>
        </w:rPr>
        <w:t>recôncavo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Baiano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sou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cearense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Ceará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capitania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Pernambuco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Pernambucano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exces- sivamente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orgulhoso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né(...)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92"/>
        <w:rPr>
          <w:color w:val="000000"/>
        </w:rPr>
      </w:pPr>
      <w:r>
        <w:rPr>
          <w:color w:val="231F20"/>
        </w:rPr>
        <w:t>((risos ))</w:t>
      </w:r>
    </w:p>
    <w:p w:rsidR="00000000" w:rsidRDefault="007C2F76">
      <w:pPr>
        <w:pStyle w:val="Textkrper"/>
        <w:kinsoku w:val="0"/>
        <w:overflowPunct w:val="0"/>
        <w:spacing w:before="0"/>
        <w:ind w:left="692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434" w:space="40"/>
            <w:col w:w="623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</w:rPr>
      </w:pPr>
      <w:r>
        <w:rPr>
          <w:color w:val="231F20"/>
          <w:spacing w:val="-2"/>
        </w:rPr>
        <w:t>L4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21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eh:: e pra ele Pernambuco é Pernambuco e o mundo não Pernambuco e o Brasil (...)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21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892" w:space="243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tabs>
          <w:tab w:val="left" w:pos="671"/>
        </w:tabs>
        <w:kinsoku w:val="0"/>
        <w:overflowPunct w:val="0"/>
        <w:spacing w:before="0" w:line="626" w:lineRule="auto"/>
        <w:ind w:left="672" w:hanging="567"/>
        <w:jc w:val="right"/>
        <w:rPr>
          <w:color w:val="000000"/>
        </w:rPr>
      </w:pPr>
      <w:r>
        <w:rPr>
          <w:i/>
          <w:iCs/>
          <w:color w:val="231F20"/>
          <w:spacing w:val="-1"/>
          <w:sz w:val="16"/>
          <w:szCs w:val="16"/>
        </w:rPr>
        <w:t>3365</w:t>
      </w:r>
      <w:r>
        <w:rPr>
          <w:i/>
          <w:iCs/>
          <w:color w:val="231F20"/>
          <w:spacing w:val="-1"/>
          <w:sz w:val="16"/>
          <w:szCs w:val="16"/>
        </w:rPr>
        <w:tab/>
      </w:r>
      <w:r>
        <w:rPr>
          <w:color w:val="231F20"/>
          <w:spacing w:val="-2"/>
        </w:rPr>
        <w:t>L1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140"/>
        <w:ind w:left="105"/>
        <w:rPr>
          <w:color w:val="000000"/>
        </w:rPr>
      </w:pPr>
      <w:r>
        <w:rPr>
          <w:color w:val="231F20"/>
        </w:rPr>
        <w:t>(...)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05"/>
        <w:rPr>
          <w:color w:val="000000"/>
        </w:rPr>
      </w:pPr>
      <w:r>
        <w:rPr>
          <w:color w:val="231F20"/>
        </w:rPr>
        <w:t>você é pernambucana?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05"/>
        <w:rPr>
          <w:color w:val="000000"/>
        </w:rPr>
      </w:pPr>
      <w:r>
        <w:rPr>
          <w:color w:val="231F20"/>
        </w:rPr>
        <w:t>{eu sou ((risos))</w:t>
      </w:r>
    </w:p>
    <w:p w:rsidR="00000000" w:rsidRDefault="007C2F76">
      <w:pPr>
        <w:pStyle w:val="Textkrper"/>
        <w:kinsoku w:val="0"/>
        <w:overflowPunct w:val="0"/>
        <w:ind w:left="10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{a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Mariana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pernambucana</w:t>
      </w:r>
    </w:p>
    <w:p w:rsidR="00000000" w:rsidRDefault="007C2F76">
      <w:pPr>
        <w:pStyle w:val="Textkrper"/>
        <w:kinsoku w:val="0"/>
        <w:overflowPunct w:val="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3" w:space="720" w:equalWidth="0">
            <w:col w:w="892" w:space="243"/>
            <w:col w:w="1930" w:space="1656"/>
            <w:col w:w="2989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</w:pPr>
    </w:p>
    <w:p w:rsidR="00000000" w:rsidRDefault="007C2F76">
      <w:pPr>
        <w:pStyle w:val="Textkrper"/>
        <w:kinsoku w:val="0"/>
        <w:overflowPunct w:val="0"/>
        <w:spacing w:before="10"/>
        <w:ind w:left="0"/>
        <w:sectPr w:rsidR="00000000">
          <w:type w:val="continuous"/>
          <w:pgSz w:w="8510" w:h="11910"/>
          <w:pgMar w:top="1100" w:right="0" w:bottom="280" w:left="80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3370</w:t>
      </w:r>
    </w:p>
    <w:p w:rsidR="00000000" w:rsidRDefault="007C2F76">
      <w:pPr>
        <w:pStyle w:val="Textkrper"/>
        <w:kinsoku w:val="0"/>
        <w:overflowPunct w:val="0"/>
        <w:spacing w:before="78" w:line="626" w:lineRule="auto"/>
        <w:ind w:left="475"/>
        <w:jc w:val="right"/>
        <w:rPr>
          <w:color w:val="000000"/>
        </w:rPr>
      </w:pPr>
      <w:r>
        <w:rPr>
          <w:color w:val="231F20"/>
          <w:spacing w:val="-2"/>
        </w:rPr>
        <w:t>L4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L3</w:t>
      </w:r>
    </w:p>
    <w:p w:rsidR="00000000" w:rsidRDefault="007C2F76">
      <w:pPr>
        <w:pStyle w:val="Textkrper"/>
        <w:tabs>
          <w:tab w:val="left" w:pos="566"/>
        </w:tabs>
        <w:kinsoku w:val="0"/>
        <w:overflowPunct w:val="0"/>
        <w:spacing w:before="13"/>
        <w:ind w:left="0"/>
        <w:jc w:val="right"/>
        <w:rPr>
          <w:color w:val="000000"/>
        </w:rPr>
      </w:pPr>
      <w:r>
        <w:rPr>
          <w:i/>
          <w:iCs/>
          <w:color w:val="231F20"/>
          <w:spacing w:val="-1"/>
          <w:sz w:val="16"/>
          <w:szCs w:val="16"/>
        </w:rPr>
        <w:t>3375</w:t>
      </w:r>
      <w:r>
        <w:rPr>
          <w:i/>
          <w:iCs/>
          <w:color w:val="231F20"/>
          <w:spacing w:val="-1"/>
          <w:sz w:val="16"/>
          <w:szCs w:val="16"/>
        </w:rPr>
        <w:tab/>
      </w: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57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"/>
        <w:ind w:left="0"/>
        <w:rPr>
          <w:i/>
          <w:iCs/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spacing w:before="107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3385</w:t>
      </w:r>
    </w:p>
    <w:p w:rsidR="00000000" w:rsidRDefault="007C2F76">
      <w:pPr>
        <w:pStyle w:val="Textkrper"/>
        <w:kinsoku w:val="0"/>
        <w:overflowPunct w:val="0"/>
        <w:spacing w:before="74"/>
        <w:ind w:left="10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05"/>
        <w:rPr>
          <w:color w:val="000000"/>
        </w:rPr>
      </w:pPr>
      <w:r>
        <w:rPr>
          <w:color w:val="231F20"/>
        </w:rPr>
        <w:t>foi criada aqui né 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05"/>
        <w:rPr>
          <w:color w:val="000000"/>
        </w:rPr>
      </w:pPr>
      <w:r>
        <w:rPr>
          <w:color w:val="231F20"/>
        </w:rPr>
        <w:t xml:space="preserve">fui fui ... mas eu mantenho contato ...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metade da minha família ta lá (...)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05" w:right="621" w:firstLine="1833"/>
        <w:jc w:val="both"/>
        <w:rPr>
          <w:color w:val="000000"/>
        </w:rPr>
      </w:pPr>
      <w:r>
        <w:rPr>
          <w:color w:val="231F20"/>
        </w:rPr>
        <w:t>{mas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população... ((risos))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começo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aviação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 aeroporto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Guararapes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Recife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tinha/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rádio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pratica- 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auto-falantes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locais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aeroporto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tinh/a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transmissão éh::... de auto falante né</w:t>
      </w:r>
      <w:r>
        <w:rPr>
          <w:color w:val="231F20"/>
        </w:rPr>
        <w:t xml:space="preserve"> ... ( ) cada vez que ( ) mudava ...um disco ou um programa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“aqui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internacional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 Guararapes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Pernambuco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mundo”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(...)</w:t>
      </w:r>
    </w:p>
    <w:p w:rsidR="00000000" w:rsidRDefault="007C2F76">
      <w:pPr>
        <w:pStyle w:val="Textkrper"/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105"/>
        <w:rPr>
          <w:color w:val="000000"/>
        </w:rPr>
      </w:pPr>
      <w:r>
        <w:rPr>
          <w:color w:val="231F20"/>
          <w:spacing w:val="-1"/>
        </w:rPr>
        <w:t>(to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brincando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((risos))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oh::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oh::...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gosto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Pernambuco.</w:t>
      </w:r>
    </w:p>
    <w:p w:rsidR="00000000" w:rsidRDefault="007C2F76">
      <w:pPr>
        <w:pStyle w:val="Textkrper"/>
        <w:kinsoku w:val="0"/>
        <w:overflowPunct w:val="0"/>
        <w:spacing w:before="14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892" w:space="243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Heading1"/>
        <w:kinsoku w:val="0"/>
        <w:overflowPunct w:val="0"/>
        <w:outlineLvl w:val="9"/>
        <w:rPr>
          <w:b w:val="0"/>
          <w:bCs w:val="0"/>
          <w:color w:val="000000"/>
        </w:rPr>
      </w:pP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kinsoku w:val="0"/>
        <w:overflowPunct w:val="0"/>
        <w:ind w:left="1190"/>
        <w:rPr>
          <w:color w:val="000000"/>
        </w:rPr>
      </w:pPr>
      <w:r>
        <w:rPr>
          <w:b/>
          <w:bCs/>
          <w:color w:val="231F20"/>
          <w:spacing w:val="-1"/>
        </w:rPr>
        <w:t>L1</w:t>
      </w:r>
      <w:r>
        <w:rPr>
          <w:b/>
          <w:bCs/>
          <w:color w:val="231F20"/>
        </w:rPr>
        <w:t xml:space="preserve"> </w:t>
      </w:r>
      <w:r>
        <w:rPr>
          <w:color w:val="231F20"/>
        </w:rPr>
        <w:t>= falante do sexo masculino</w:t>
      </w:r>
    </w:p>
    <w:p w:rsidR="00000000" w:rsidRDefault="007C2F76">
      <w:pPr>
        <w:pStyle w:val="Textkrper"/>
        <w:kinsoku w:val="0"/>
        <w:overflowPunct w:val="0"/>
        <w:ind w:left="1190"/>
        <w:rPr>
          <w:color w:val="000000"/>
        </w:rPr>
      </w:pPr>
      <w:r>
        <w:rPr>
          <w:b/>
          <w:bCs/>
          <w:color w:val="231F20"/>
          <w:spacing w:val="-1"/>
        </w:rPr>
        <w:t>L2=</w:t>
      </w:r>
      <w:r>
        <w:rPr>
          <w:b/>
          <w:bCs/>
          <w:color w:val="231F20"/>
        </w:rPr>
        <w:t xml:space="preserve"> 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graduando do curso de Letras, 2º semestre.</w:t>
      </w: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3390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74" w:line="312" w:lineRule="auto"/>
        <w:ind w:left="776" w:right="103" w:hanging="56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(então pra) começar até falar que a gente vai falar sobre esse assunto 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sei se você vai lembrar disso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74" w:line="312" w:lineRule="auto"/>
        <w:ind w:left="776" w:right="103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3395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3405</w:t>
      </w:r>
    </w:p>
    <w:p w:rsidR="00000000" w:rsidRDefault="007C2F76">
      <w:pPr>
        <w:pStyle w:val="Textkrper"/>
        <w:kinsoku w:val="0"/>
        <w:overflowPunct w:val="0"/>
        <w:spacing w:before="2"/>
        <w:ind w:left="20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579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tá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2"/>
        </w:rPr>
        <w:t>L2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890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i/>
          <w:iCs/>
          <w:color w:val="231F20"/>
        </w:rPr>
        <w:t>éh</w:t>
      </w:r>
      <w:r>
        <w:rPr>
          <w:i/>
          <w:iCs/>
          <w:color w:val="231F20"/>
          <w:spacing w:val="-2"/>
        </w:rPr>
        <w:t xml:space="preserve"> </w:t>
      </w:r>
      <w:r>
        <w:rPr>
          <w:color w:val="231F20"/>
        </w:rPr>
        <w:t>::: cê fez uma palestra cê deu uma palestra no Sesc Pompeia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i/>
          <w:iCs/>
          <w:color w:val="231F20"/>
        </w:rPr>
        <w:t>ahn</w:t>
      </w:r>
    </w:p>
    <w:p w:rsidR="00000000" w:rsidRDefault="007C2F76">
      <w:pPr>
        <w:pStyle w:val="Textkrper"/>
        <w:kinsoku w:val="0"/>
        <w:overflowPunct w:val="0"/>
        <w:ind w:left="77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2</w:t>
      </w:r>
      <w:r>
        <w:rPr>
          <w:color w:val="231F20"/>
        </w:rPr>
        <w:tab/>
        <w:t>pro projeto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7"/>
        </w:rPr>
        <w:t>V</w:t>
      </w:r>
      <w:r>
        <w:rPr>
          <w:color w:val="231F20"/>
        </w:rPr>
        <w:t>oltagem... que era u:ma palestra em Sã</w:t>
      </w:r>
      <w:r>
        <w:rPr>
          <w:color w:val="231F20"/>
        </w:rPr>
        <w:t>o Pa:ulo aí tinha uma mulecada ali na choperi:a... aí eu até te f/ eu tava lá por acaso</w:t>
      </w:r>
    </w:p>
    <w:p w:rsidR="00000000" w:rsidRDefault="007C2F76">
      <w:pPr>
        <w:pStyle w:val="Textkrper"/>
        <w:kinsoku w:val="0"/>
        <w:overflowPunct w:val="0"/>
        <w:spacing w:before="2"/>
        <w:ind w:left="77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i/>
          <w:iCs/>
          <w:color w:val="231F20"/>
        </w:rPr>
        <w:t>ahn</w:t>
      </w:r>
    </w:p>
    <w:p w:rsidR="00000000" w:rsidRDefault="007C2F76">
      <w:pPr>
        <w:pStyle w:val="Textkrper"/>
        <w:kinsoku w:val="0"/>
        <w:overflowPunct w:val="0"/>
        <w:ind w:left="77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6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porque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Sesc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Pompeia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pergunta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 é parecida com esse tema aqui (cê) num vai lembrar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6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3415</w:t>
      </w:r>
    </w:p>
    <w:p w:rsidR="00000000" w:rsidRDefault="007C2F76">
      <w:pPr>
        <w:pStyle w:val="Textkrper"/>
        <w:kinsoku w:val="0"/>
        <w:overflowPunct w:val="0"/>
        <w:spacing w:before="2"/>
        <w:ind w:left="20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i/>
          <w:iCs/>
          <w:color w:val="231F20"/>
        </w:rPr>
        <w:t>a:hn</w:t>
      </w:r>
    </w:p>
    <w:p w:rsidR="00000000" w:rsidRDefault="007C2F76">
      <w:pPr>
        <w:pStyle w:val="Textkrper"/>
        <w:kinsoku w:val="0"/>
        <w:overflowPunct w:val="0"/>
        <w:ind w:left="20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3600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com certeza que eu </w:t>
      </w:r>
      <w:r>
        <w:rPr>
          <w:color w:val="231F20"/>
          <w:spacing w:val="-1"/>
        </w:rPr>
        <w:t>perguntei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518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3912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 eu sou aluna da Letras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i/>
          <w:iCs/>
          <w:color w:val="231F20"/>
        </w:rPr>
        <w:t>é:h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 ent/ é::h foi um negócio de papo pipoca num é isso?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3450</w:t>
      </w:r>
    </w:p>
    <w:p w:rsidR="00000000" w:rsidRDefault="007C2F76">
      <w:pPr>
        <w:pStyle w:val="Textkrper"/>
        <w:kinsoku w:val="0"/>
        <w:overflowPunct w:val="0"/>
        <w:spacing w:before="74"/>
        <w:ind w:left="666" w:right="6374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4680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é:h o papo pip/ pipoca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497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ahn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lembro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exatamente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</w:p>
    <w:p w:rsidR="00000000" w:rsidRDefault="007C2F76">
      <w:pPr>
        <w:pStyle w:val="Textkrper"/>
        <w:kinsoku w:val="0"/>
        <w:overflowPunct w:val="0"/>
        <w:ind w:left="666" w:right="6374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5554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lembro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sim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185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 eu até</w:t>
      </w:r>
      <w:r>
        <w:rPr>
          <w:color w:val="231F20"/>
        </w:rPr>
        <w:t xml:space="preserve"> no dia eu ( ) até ( ) vou fazer uma </w:t>
      </w:r>
      <w:r>
        <w:rPr>
          <w:color w:val="231F20"/>
          <w:spacing w:val="-1"/>
        </w:rPr>
        <w:t>pergunta</w:t>
      </w:r>
      <w:r>
        <w:rPr>
          <w:color w:val="231F20"/>
        </w:rPr>
        <w:t xml:space="preserve"> pro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572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((sorriu))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3249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porque ele vai ser meu professor um dia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572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((sorriu))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5349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vou perguntar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10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(sei)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2837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e:: tem a ver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 essas:/ com essa entrevista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060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1649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eu acho né? entã</w:t>
      </w:r>
      <w:r>
        <w:rPr>
          <w:color w:val="231F20"/>
        </w:rPr>
        <w:t>o assim voltando um pouqui::nho no tempo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026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aham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tua...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antes...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que/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cada </w:t>
      </w:r>
      <w:r>
        <w:rPr>
          <w:color w:val="231F20"/>
          <w:spacing w:val="-1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delas</w:t>
      </w:r>
    </w:p>
    <w:p w:rsidR="00000000" w:rsidRDefault="007C2F76">
      <w:pPr>
        <w:pStyle w:val="Textkrper"/>
        <w:kinsoku w:val="0"/>
        <w:overflowPunct w:val="0"/>
        <w:spacing w:before="2"/>
        <w:ind w:left="666" w:right="6374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666" w:right="6374"/>
        <w:jc w:val="center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3480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74" w:line="312" w:lineRule="auto"/>
        <w:ind w:left="788" w:right="5529" w:hanging="569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apareceu assim na sua vida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des:de: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cole-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treinava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todas... depois abandonei tudo que eu tinha feito n/ nessa fase... eu recomecei de 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séria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quatro 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ZErei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outra vez...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descoberto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Linguística descobri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comecei/ quer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cursava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cursava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simultaneamente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em... Música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fazia/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pensando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em </w:t>
      </w:r>
      <w:r>
        <w:rPr>
          <w:color w:val="231F20"/>
          <w:spacing w:val="-3"/>
        </w:rPr>
        <w:t>Teoria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Literária...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co/(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descobri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interessar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mais </w:t>
      </w:r>
      <w:r>
        <w:rPr>
          <w:color w:val="231F20"/>
          <w:spacing w:val="4"/>
        </w:rPr>
        <w:t>por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Linguística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até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porque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já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tinha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alguns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professores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que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6"/>
        </w:rPr>
        <w:t>davam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Semiótica...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Semiótica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encantou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nesse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momento...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e/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Semiótica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associada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Linguística...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os conceitos de base eram da Linguística né então </w:t>
      </w:r>
      <w:r>
        <w:rPr>
          <w:color w:val="231F20"/>
          <w:spacing w:val="-1"/>
        </w:rPr>
        <w:t>mergulhei</w:t>
      </w:r>
      <w:r>
        <w:rPr>
          <w:color w:val="231F20"/>
        </w:rPr>
        <w:t xml:space="preserve"> na Linguística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tentar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àquela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predominância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intensa da...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européia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resultou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Semiótica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né... HOje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dominância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 Lingüística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Chomskyana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norte-americana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 Semiótica...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àquela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se:: encantar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Semióticos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fizesse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aqui: Lingüística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possibilidade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con- ciliar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sentido...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embora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ver </w:t>
      </w:r>
      <w:r>
        <w:rPr>
          <w:color w:val="231F20"/>
          <w:spacing w:val="-1"/>
        </w:rPr>
        <w:t>com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momento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composição...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sabe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Semiótica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Lingüística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interfere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composição...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ã</w:t>
      </w:r>
      <w:r>
        <w:rPr>
          <w:i/>
          <w:iCs/>
          <w:color w:val="231F20"/>
          <w:spacing w:val="-1"/>
        </w:rPr>
        <w:t>hn</w:t>
      </w:r>
      <w:r>
        <w:rPr>
          <w:i/>
          <w:iCs/>
          <w:color w:val="231F20"/>
          <w:spacing w:val="19"/>
        </w:rPr>
        <w:t xml:space="preserve"> </w:t>
      </w:r>
      <w:r>
        <w:rPr>
          <w:color w:val="231F20"/>
        </w:rPr>
        <w:t>aju/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ajudou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escolher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o/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 aná</w:t>
      </w:r>
      <w:r>
        <w:rPr>
          <w:color w:val="231F20"/>
        </w:rPr>
        <w:t>lise...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aqui- lo...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gostava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refletir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linguagem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acabou sendo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doutorado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livre-docência... quase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carreira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) cave/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carreira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universitária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3495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154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feita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objeto...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canç</w:t>
      </w:r>
      <w:r>
        <w:rPr>
          <w:color w:val="231F20"/>
        </w:rPr>
        <w:t>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tornou objeto de pesquisa... essa foi a relação...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5879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</w:rPr>
        <w:tab/>
        <w:t xml:space="preserve"> então... 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teoricamente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par-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ticipação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((toca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firmemente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palma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esquerda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mesa))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 hora de compor isso nã</w:t>
      </w:r>
      <w:r>
        <w:rPr>
          <w:color w:val="231F20"/>
        </w:rPr>
        <w:t>o tem nada a ver uma coisa com a outra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3540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éh essa na verdade era até a segunda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2944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éh... por isso que eu já respondi ((sorrindo))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5292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pergunta</w:t>
      </w:r>
      <w:r>
        <w:rPr>
          <w:color w:val="231F20"/>
        </w:rPr>
        <w:t xml:space="preserve"> né ( 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4980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((sorriu))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270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310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cê acha que... que acha que uma atividade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i/>
          <w:iCs/>
          <w:color w:val="231F20"/>
          <w:spacing w:val="-1"/>
        </w:rPr>
        <w:t>ah</w:t>
      </w:r>
    </w:p>
    <w:p w:rsidR="00000000" w:rsidRDefault="007C2F76">
      <w:pPr>
        <w:pStyle w:val="Textkrper"/>
        <w:kinsoku w:val="0"/>
        <w:overflowPunct w:val="0"/>
        <w:ind w:left="11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4140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acabou influenciando a outra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i/>
          <w:iCs/>
          <w:color w:val="231F20"/>
        </w:rPr>
        <w:t>nãh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respondi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questão...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i/>
          <w:iCs/>
          <w:color w:val="231F20"/>
          <w:spacing w:val="-1"/>
        </w:rPr>
        <w:t>ca</w:t>
      </w:r>
      <w:r>
        <w:rPr>
          <w:color w:val="231F20"/>
          <w:spacing w:val="-1"/>
        </w:rPr>
        <w:t>acaba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"/>
        </w:rPr>
        <w:t xml:space="preserve"> </w:t>
      </w:r>
      <w:r>
        <w:rPr>
          <w:i/>
          <w:iCs/>
          <w:color w:val="231F20"/>
          <w:spacing w:val="-1"/>
        </w:rPr>
        <w:t>z</w:t>
      </w:r>
      <w:r>
        <w:rPr>
          <w:color w:val="231F20"/>
          <w:spacing w:val="-1"/>
        </w:rPr>
        <w:t xml:space="preserve">/ </w:t>
      </w:r>
      <w:r>
        <w:rPr>
          <w:color w:val="231F20"/>
        </w:rPr>
        <w:t>quando...</w:t>
      </w:r>
      <w:r>
        <w:rPr>
          <w:color w:val="231F20"/>
          <w:spacing w:val="22"/>
        </w:rPr>
        <w:t xml:space="preserve"> </w:t>
      </w:r>
      <w:r>
        <w:rPr>
          <w:i/>
          <w:iCs/>
          <w:color w:val="231F20"/>
        </w:rPr>
        <w:t>ãhn</w:t>
      </w:r>
      <w:r>
        <w:rPr>
          <w:color w:val="231F20"/>
          <w:spacing w:val="-1"/>
        </w:rPr>
        <w:t>..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quando..</w:t>
      </w:r>
      <w:r>
        <w:rPr>
          <w:color w:val="231F20"/>
        </w:rPr>
        <w:t>.</w:t>
      </w:r>
      <w:r>
        <w:rPr>
          <w:color w:val="231F20"/>
          <w:spacing w:val="-13"/>
        </w:rPr>
        <w:t xml:space="preserve"> </w:t>
      </w:r>
      <w:r>
        <w:rPr>
          <w:i/>
          <w:iCs/>
          <w:color w:val="231F20"/>
          <w:spacing w:val="-1"/>
        </w:rPr>
        <w:t>ãh</w:t>
      </w:r>
      <w:r>
        <w:rPr>
          <w:i/>
          <w:iCs/>
          <w:color w:val="231F20"/>
        </w:rPr>
        <w:t>n</w:t>
      </w:r>
      <w:r>
        <w:rPr>
          <w:i/>
          <w:iCs/>
          <w:color w:val="231F20"/>
          <w:spacing w:val="-14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medid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</w:t>
      </w:r>
      <w:r>
        <w:rPr>
          <w:color w:val="231F20"/>
        </w:rPr>
        <w:t>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mesm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pesso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e:</w:t>
      </w:r>
      <w:r>
        <w:rPr>
          <w:color w:val="231F20"/>
        </w:rPr>
        <w:t>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0"/>
        </w:rPr>
        <w:t>V</w:t>
      </w:r>
      <w:r>
        <w:rPr>
          <w:color w:val="231F20"/>
          <w:spacing w:val="-1"/>
        </w:rPr>
        <w:t>A:za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academia...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pra::..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 música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vaza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aula...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nos </w:t>
      </w:r>
      <w:r>
        <w:rPr>
          <w:color w:val="231F20"/>
          <w:spacing w:val="-1"/>
        </w:rPr>
        <w:t>exemplos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cê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tal...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vazamentos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mesmo...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trata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mesma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pessoa...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nenhum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momento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tento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conciliar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de:...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aproveitar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daqui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aqui cê...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composições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ficariam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extremamente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áridas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 elas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tivessem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teóricos...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21"/>
        </w:rPr>
        <w:t xml:space="preserve"> </w:t>
      </w:r>
      <w:r>
        <w:rPr>
          <w:i/>
          <w:iCs/>
          <w:color w:val="231F20"/>
        </w:rPr>
        <w:t>po/</w:t>
      </w:r>
      <w:r>
        <w:rPr>
          <w:color w:val="231F20"/>
        </w:rPr>
        <w:t>por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lado: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não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03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consegue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ciência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1"/>
        </w:rPr>
        <w:t xml:space="preserve"> </w:t>
      </w:r>
      <w:r>
        <w:rPr>
          <w:i/>
          <w:iCs/>
          <w:color w:val="231F20"/>
          <w:spacing w:val="-1"/>
        </w:rPr>
        <w:t>eh</w:t>
      </w:r>
      <w:r>
        <w:rPr>
          <w:color w:val="231F20"/>
          <w:spacing w:val="-1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aquele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momento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es/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digamos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espiritualizado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composição</w:t>
      </w:r>
    </w:p>
    <w:p w:rsidR="00000000" w:rsidRDefault="007C2F76">
      <w:pPr>
        <w:pStyle w:val="Textkrper"/>
        <w:kinsoku w:val="0"/>
        <w:overflowPunct w:val="0"/>
        <w:spacing w:before="2"/>
        <w:ind w:left="78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da inspiração né</w:t>
      </w:r>
    </w:p>
    <w:p w:rsidR="00000000" w:rsidRDefault="007C2F76">
      <w:pPr>
        <w:pStyle w:val="Textkrper"/>
        <w:kinsoku w:val="0"/>
        <w:overflowPunct w:val="0"/>
        <w:ind w:left="78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inspiração...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ciência...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sejam...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conciliáveis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vazamentos... 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sim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48"/>
        </w:rPr>
        <w:t xml:space="preserve"> </w:t>
      </w:r>
      <w:r>
        <w:rPr>
          <w:i/>
          <w:iCs/>
          <w:color w:val="231F20"/>
          <w:spacing w:val="-1"/>
        </w:rPr>
        <w:t>éh</w:t>
      </w:r>
      <w:r>
        <w:rPr>
          <w:color w:val="231F20"/>
          <w:spacing w:val="-1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me/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eu::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curiosa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coisa...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pergunta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v/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boba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mas:</w:t>
      </w:r>
      <w:r>
        <w:rPr>
          <w:color w:val="231F20"/>
          <w:spacing w:val="16"/>
        </w:rPr>
        <w:t xml:space="preserve"> </w:t>
      </w:r>
      <w:r>
        <w:rPr>
          <w:i/>
          <w:iCs/>
          <w:color w:val="231F20"/>
        </w:rPr>
        <w:t>éh</w:t>
      </w: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aulas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senhor...</w:t>
      </w:r>
      <w:r>
        <w:rPr>
          <w:color w:val="231F20"/>
        </w:rPr>
        <w:t xml:space="preserve"> sempre tinha... o senhor além de </w:t>
      </w:r>
      <w:r>
        <w:rPr>
          <w:color w:val="231F20"/>
          <w:spacing w:val="-2"/>
        </w:rPr>
        <w:t>trazer...</w:t>
      </w:r>
      <w:r>
        <w:rPr>
          <w:color w:val="231F20"/>
        </w:rPr>
        <w:t xml:space="preserve"> o senhor sempre trazia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recortezinhos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algumas...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algumas...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au- xiliavam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aulas...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música pra...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estabelecer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justamente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tá falando de...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não tenta:: miscigenar as duas áreas...  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 eu NÃ</w:t>
      </w:r>
    </w:p>
    <w:p w:rsidR="00000000" w:rsidRDefault="007C2F76">
      <w:pPr>
        <w:pStyle w:val="Textkrper"/>
        <w:kinsoku w:val="0"/>
        <w:overflowPunct w:val="0"/>
        <w:spacing w:before="2"/>
        <w:ind w:left="788"/>
        <w:rPr>
          <w:color w:val="000000"/>
        </w:rPr>
      </w:pPr>
      <w:r>
        <w:rPr>
          <w:color w:val="231F20"/>
        </w:rPr>
        <w:t>O esqueço de quando o senhor levou</w:t>
      </w:r>
      <w:r>
        <w:rPr>
          <w:color w:val="231F20"/>
          <w:spacing w:val="-3"/>
        </w:rPr>
        <w:t xml:space="preserve"> </w:t>
      </w:r>
      <w:r>
        <w:rPr>
          <w:i/>
          <w:iCs/>
          <w:color w:val="231F20"/>
        </w:rPr>
        <w:t>Conceição</w:t>
      </w:r>
    </w:p>
    <w:p w:rsidR="00000000" w:rsidRDefault="007C2F76">
      <w:pPr>
        <w:pStyle w:val="Textkrper"/>
        <w:kinsoku w:val="0"/>
        <w:overflowPunct w:val="0"/>
        <w:ind w:left="78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5740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 o </w:t>
      </w:r>
      <w:r>
        <w:rPr>
          <w:color w:val="231F20"/>
          <w:spacing w:val="-2"/>
        </w:rPr>
        <w:t>senhor...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pois é... mas aí não é a música(  )... é a letra né?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519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é... é isso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788" w:right="543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 letra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11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letra...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pegar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poesia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Manuel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Bandei-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 quanto: uma poesia de canção popular que é a letra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788" w:right="1469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 o senhor diz a MÚ</w:t>
      </w:r>
      <w:r>
        <w:rPr>
          <w:color w:val="231F20"/>
        </w:rPr>
        <w:t>sica mesmo em si que o senhor 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788" w:right="11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Linguística...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no/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pós-graduação...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pós-graduação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tá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788" w:right="115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59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fazendo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mestrado...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doutorado...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can- ção... daí é melodia e letra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5364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5301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exatamente...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daí::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melodia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letra...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20"/>
        </w:rPr>
        <w:t xml:space="preserve"> </w:t>
      </w:r>
      <w:r>
        <w:rPr>
          <w:i/>
          <w:iCs/>
          <w:color w:val="231F20"/>
          <w:spacing w:val="-1"/>
        </w:rPr>
        <w:t>ehr</w:t>
      </w:r>
      <w:r>
        <w:rPr>
          <w:color w:val="231F20"/>
          <w:spacing w:val="-1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compatibilidade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melodia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letra...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pós-graduação...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posso introduzir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graduação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((sorriu))...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 programa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geral...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faço 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canção...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livrinho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faz...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escrevi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esse curso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até...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livro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pega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fossem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poemas...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né... </w:t>
      </w:r>
      <w:r>
        <w:rPr>
          <w:i/>
          <w:iCs/>
          <w:color w:val="231F20"/>
          <w:spacing w:val="-1"/>
        </w:rPr>
        <w:t>arh</w:t>
      </w:r>
      <w:r>
        <w:rPr>
          <w:color w:val="231F20"/>
          <w:spacing w:val="-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pensando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literariamente...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pegar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poesias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Drummond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peguei</w:t>
      </w:r>
    </w:p>
    <w:p w:rsidR="00000000" w:rsidRDefault="007C2F76">
      <w:pPr>
        <w:pStyle w:val="Textkrper"/>
        <w:kinsoku w:val="0"/>
        <w:overflowPunct w:val="0"/>
        <w:spacing w:before="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5797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as letras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(de)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canção...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entendeu?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musical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graduação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falando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música...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comé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formação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grupo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Rumo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comé...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começou...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proposta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inici- al...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sonoridades...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vocês... 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pensaram...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saiu...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(foi)... </w:t>
      </w:r>
      <w:r>
        <w:rPr>
          <w:color w:val="231F20"/>
          <w:spacing w:val="-1"/>
        </w:rPr>
        <w:t>comé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começo...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que...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até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chegar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hoje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dia o que que mudou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começou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setenta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quatro...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e::...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objetivo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era...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descobrir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qual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era::...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característica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básica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linguagem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canção...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consu- mo...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massa...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rádio...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rádio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mui-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entender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linguagem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3595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rádio...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erudita...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música...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música...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nós 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tínhamos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estudados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erudita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sabíamos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ti- nha...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erudita...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pensamento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diferen- te...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aliá</w:t>
      </w:r>
      <w:r>
        <w:rPr>
          <w:color w:val="231F20"/>
        </w:rPr>
        <w:t>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música...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melodia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 letra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especial...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completamen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é </w:t>
      </w:r>
      <w:r>
        <w:rPr>
          <w:color w:val="231F20"/>
          <w:spacing w:val="-1"/>
        </w:rPr>
        <w:t>nem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literatura...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outro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produto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faz...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estudávamos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n::ao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grupo...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mas sobretudo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gostávamos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 gente estudava muito como... a canção foi constituída no Brasil nos anos trinta...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samba...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(do)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Wilson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Batista...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Rosa...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Barroso...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esse...</w:t>
      </w:r>
      <w:r>
        <w:rPr>
          <w:color w:val="231F20"/>
          <w:spacing w:val="-5"/>
        </w:rPr>
        <w:t xml:space="preserve"> </w:t>
      </w:r>
      <w:r>
        <w:rPr>
          <w:i/>
          <w:iCs/>
          <w:color w:val="231F20"/>
        </w:rPr>
        <w:t>es/</w:t>
      </w:r>
      <w:r>
        <w:rPr>
          <w:color w:val="231F20"/>
        </w:rPr>
        <w:t>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 gente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conhece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consumo...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vender...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tocar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rádio...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consumida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digamos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caráter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dessa canção...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praticamente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descobrimos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mo- mento...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importância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enTOação...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entoação...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essa...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conclusão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compo- sitores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usavam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entoação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compor...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ninguém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mú-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sico...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ninguém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música...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música popular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brasileira...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exceção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música...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Jobim...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exemplo...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raro...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normalmente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ninguém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sabe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ninguém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formação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musical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pra...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pensar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musicalmen-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te...</w:t>
      </w:r>
    </w:p>
    <w:p w:rsidR="00000000" w:rsidRDefault="007C2F76">
      <w:pPr>
        <w:pStyle w:val="Textkrper"/>
        <w:kinsoku w:val="0"/>
        <w:overflowPunct w:val="0"/>
        <w:spacing w:before="2"/>
        <w:ind w:left="788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ind w:left="788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autodidatas...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/>
        <w:ind w:left="788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1"/>
        </w:rPr>
        <w:t xml:space="preserve"> </w:t>
      </w:r>
      <w:r>
        <w:rPr>
          <w:i/>
          <w:iCs/>
          <w:color w:val="231F20"/>
        </w:rPr>
        <w:t>nn</w:t>
      </w:r>
      <w:r>
        <w:rPr>
          <w:color w:val="231F20"/>
        </w:rPr>
        <w:t>num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melodia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vinha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outro/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fonte...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meu 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entoativa...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fala...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acaba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viran- 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melodia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canção...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tocar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ouvido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algum instrumento...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fixa...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entoação...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entoação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fu- gaz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ela: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desaparece...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mesmo...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 vocês... se cêis pedirem pra eu repetir a entoação num lembro mais... en-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tão...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canção...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elementos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repetiÇÃO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justamente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fixa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entoação... e daí a entoação fica:... digamos... ali...</w:t>
      </w:r>
    </w:p>
    <w:p w:rsidR="00000000" w:rsidRDefault="007C2F76">
      <w:pPr>
        <w:pStyle w:val="Textkrper"/>
        <w:kinsoku w:val="0"/>
        <w:overflowPunct w:val="0"/>
        <w:spacing w:before="2"/>
        <w:ind w:left="674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5668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registrada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registrada...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sempre...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cantar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eternamente...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refr</w:t>
      </w:r>
      <w:r>
        <w:rPr>
          <w:color w:val="231F20"/>
        </w:rPr>
        <w:t>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repeti...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justamen- 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fixa...</w:t>
      </w:r>
      <w:r>
        <w:rPr>
          <w:color w:val="231F20"/>
          <w:spacing w:val="-5"/>
        </w:rPr>
        <w:t xml:space="preserve"> </w:t>
      </w:r>
      <w:r>
        <w:rPr>
          <w:i/>
          <w:iCs/>
          <w:color w:val="231F20"/>
        </w:rPr>
        <w:t>ãhn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descoberta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digamos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/>
        <w:jc w:val="both"/>
        <w:rPr>
          <w:color w:val="000000"/>
        </w:rPr>
      </w:pPr>
      <w:r>
        <w:rPr>
          <w:color w:val="231F20"/>
        </w:rPr>
        <w:t>—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setenta...e::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inclusive...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(é)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exage- rasse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composições...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explicitar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entoação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den- 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canção...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interessante...(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contan- 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assistido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(da)...esse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primeira vez que os outros grupos da mesma época...</w:t>
      </w:r>
    </w:p>
    <w:p w:rsidR="00000000" w:rsidRDefault="007C2F76">
      <w:pPr>
        <w:pStyle w:val="Textkrper"/>
        <w:kinsoku w:val="0"/>
        <w:overflowPunct w:val="0"/>
        <w:spacing w:before="2"/>
        <w:ind w:left="674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ind w:left="105"/>
        <w:rPr>
          <w:color w:val="000000"/>
        </w:rPr>
      </w:pPr>
      <w:r>
        <w:rPr>
          <w:color w:val="231F20"/>
        </w:rPr>
        <w:t xml:space="preserve">L3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reuniram...</w:t>
      </w:r>
    </w:p>
    <w:p w:rsidR="00000000" w:rsidRDefault="007C2F76">
      <w:pPr>
        <w:pStyle w:val="Textkrper"/>
        <w:kinsoku w:val="0"/>
        <w:overflowPunct w:val="0"/>
        <w:ind w:left="674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tentaram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cantar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úsica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gente...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músicas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nhas.. e eles tentavam canta achando que era improvisado... a entoação...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6228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entoações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eram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todas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regulAres...então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O.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tava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fazendo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produção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(nesse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programa)...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precisou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mostrAR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eles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tudo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afinadíssimo...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tudo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meloDIA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mesmo...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entoação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parecia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ma/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num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entoação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improvisada...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entoação...regularizada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pela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melodia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musical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né...então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dize...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tão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explicita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entoação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dava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essa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confusão...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pessoas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pensavam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gente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tava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falando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cantando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tipicamente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Rumo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essa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história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entoação...então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naqueles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a::nos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nossa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contribuição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trazer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essa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história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entoação...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tona...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06" w:right="693" w:hanging="601"/>
        <w:jc w:val="both"/>
        <w:rPr>
          <w:color w:val="000000"/>
        </w:rPr>
      </w:pPr>
      <w:r>
        <w:rPr>
          <w:color w:val="231F20"/>
        </w:rPr>
        <w:t xml:space="preserve">L2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 até (os) últimos trabalhos assim... até mais recentemente isso continu::a? [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706" w:right="693" w:hanging="601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41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3680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74" w:line="312" w:lineRule="auto"/>
        <w:ind w:left="870" w:right="5639" w:hanging="651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sim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2690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spacing w:val="-27"/>
        </w:rPr>
        <w:t>V</w:t>
      </w:r>
      <w:r>
        <w:rPr>
          <w:color w:val="231F20"/>
        </w:rPr>
        <w:t>ocês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pesqui::sa...?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isso virou...</w:t>
      </w:r>
    </w:p>
    <w:p w:rsidR="00000000" w:rsidRDefault="007C2F76">
      <w:pPr>
        <w:pStyle w:val="Textkrper"/>
        <w:kinsoku w:val="0"/>
        <w:overflowPunct w:val="0"/>
        <w:spacing w:before="2"/>
        <w:ind w:left="839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5690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(ou)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buscando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ou::tras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coisas..?...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no::vas?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4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não...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hoje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importante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idéia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novidade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soa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né...?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anos setenta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tinha...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influê::ncia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vangua::rda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 época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procurava...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fórmulas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novas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composição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nós tentamos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procurar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na/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consumo...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na- quela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isso...depois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entoação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foi</w:t>
      </w:r>
      <w:r>
        <w:rPr>
          <w:color w:val="231F20"/>
          <w:spacing w:val="99"/>
        </w:rPr>
        <w:t xml:space="preserve"> </w:t>
      </w:r>
      <w:r>
        <w:rPr>
          <w:color w:val="231F20"/>
        </w:rPr>
        <w:t>incorpora::da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composição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 suspendeu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dois...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daí::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continuei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compon- </w:t>
      </w:r>
      <w:r>
        <w:rPr>
          <w:color w:val="231F20"/>
          <w:spacing w:val="-1"/>
        </w:rPr>
        <w:t>do...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::e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lidando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música...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usando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estilo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(num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é)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estivesse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continuando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Rumo...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daí::...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ban::das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gra- vando por conta própria e tal né...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03" w:hanging="569"/>
        <w:rPr>
          <w:color w:val="000000"/>
        </w:rPr>
      </w:pPr>
      <w:r>
        <w:rPr>
          <w:color w:val="231F20"/>
        </w:rPr>
        <w:t xml:space="preserve">L3  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(que)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de de...::( ) não </w:t>
      </w:r>
      <w:r>
        <w:rPr>
          <w:color w:val="231F20"/>
          <w:spacing w:val="-3"/>
        </w:rPr>
        <w:t>canTAR...</w:t>
      </w:r>
      <w:r>
        <w:rPr>
          <w:color w:val="231F20"/>
          <w:spacing w:val="-1"/>
        </w:rPr>
        <w:t xml:space="preserve"> de..</w:t>
      </w:r>
    </w:p>
    <w:p w:rsidR="00000000" w:rsidRDefault="007C2F76">
      <w:pPr>
        <w:pStyle w:val="Textkrper"/>
        <w:kinsoku w:val="0"/>
        <w:overflowPunct w:val="0"/>
        <w:spacing w:before="2"/>
        <w:ind w:left="78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ind w:left="78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 xml:space="preserve">de faLA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música...</w:t>
      </w:r>
    </w:p>
    <w:p w:rsidR="00000000" w:rsidRDefault="007C2F76">
      <w:pPr>
        <w:pStyle w:val="Textkrper"/>
        <w:kinsoku w:val="0"/>
        <w:overflowPunct w:val="0"/>
        <w:ind w:left="1019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11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explicitar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entoação...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compositores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usam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entoa-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ção...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camuflam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...só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camufla...</w:t>
      </w:r>
    </w:p>
    <w:p w:rsidR="00000000" w:rsidRDefault="007C2F76">
      <w:pPr>
        <w:pStyle w:val="Textkrper"/>
        <w:kinsoku w:val="0"/>
        <w:overflowPunct w:val="0"/>
        <w:spacing w:before="2"/>
        <w:ind w:left="1069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1069" w:right="2863" w:hanging="851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o senhor faz uma coisa mais::... aberta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não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3695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3700</w:t>
      </w:r>
    </w:p>
    <w:p w:rsidR="00000000" w:rsidRDefault="007C2F76">
      <w:pPr>
        <w:pStyle w:val="Textkrper"/>
        <w:kinsoku w:val="0"/>
        <w:overflowPunct w:val="0"/>
        <w:spacing w:before="74"/>
        <w:ind w:left="1006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855" w:right="5971" w:hanging="750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não..?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609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apenas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virou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estilo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entoação...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compõe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entoação...ninguém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música...</w:t>
      </w:r>
    </w:p>
    <w:p w:rsidR="00000000" w:rsidRDefault="007C2F76">
      <w:pPr>
        <w:pStyle w:val="Textkrper"/>
        <w:kinsoku w:val="0"/>
        <w:overflowPunct w:val="0"/>
        <w:spacing w:before="2"/>
        <w:ind w:left="855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eh...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todos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compõem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entoação...(tá)...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167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e:: o seu trabalho... com o </w:t>
      </w:r>
      <w:r>
        <w:rPr>
          <w:color w:val="231F20"/>
          <w:spacing w:val="-13"/>
        </w:rPr>
        <w:t>P.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</w:rPr>
        <w:t xml:space="preserve"> pra cria::nças...como é qui...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270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 não faço esse trabalho... na verdade assim...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4341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você não chegou a fazê...?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5004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não...ele ele...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5004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com ele... nada...?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(fiz) tem muitas letras que eu faço pra ele..</w:t>
      </w:r>
    </w:p>
    <w:p w:rsidR="00000000" w:rsidRDefault="007C2F76">
      <w:pPr>
        <w:pStyle w:val="Textkrper"/>
        <w:kinsoku w:val="0"/>
        <w:overflowPunct w:val="0"/>
        <w:ind w:left="105" w:right="2594"/>
        <w:rPr>
          <w:color w:val="000000"/>
        </w:rPr>
      </w:pPr>
      <w:r>
        <w:rPr>
          <w:color w:val="231F20"/>
        </w:rPr>
        <w:t>.</w:t>
      </w:r>
    </w:p>
    <w:p w:rsidR="00000000" w:rsidRDefault="007C2F76">
      <w:pPr>
        <w:pStyle w:val="Textkrper"/>
        <w:kinsoku w:val="0"/>
        <w:overflowPunct w:val="0"/>
        <w:ind w:left="105" w:right="2594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3715</w:t>
      </w:r>
    </w:p>
    <w:p w:rsidR="00000000" w:rsidRDefault="007C2F76">
      <w:pPr>
        <w:pStyle w:val="Textkrper"/>
        <w:kinsoku w:val="0"/>
        <w:overflowPunct w:val="0"/>
        <w:ind w:left="0" w:right="5606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5328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sim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sim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sim...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431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mas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encomendado...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 w:line="312" w:lineRule="auto"/>
        <w:ind w:left="674" w:right="58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ah:: tá...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faço...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letra...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(tem)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facilidade...fazê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até</w:t>
      </w:r>
      <w:r>
        <w:rPr>
          <w:color w:val="231F20"/>
        </w:rPr>
        <w:t xml:space="preserve"> porque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rápido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tenho...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nem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433"/>
        <w:rPr>
          <w:color w:val="000000"/>
        </w:rPr>
      </w:pPr>
      <w:r>
        <w:rPr>
          <w:color w:val="231F20"/>
        </w:rPr>
        <w:t>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infantil...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 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deles...(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1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S....(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eles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vem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433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74" w:line="312" w:lineRule="auto"/>
        <w:ind w:left="1771"/>
        <w:rPr>
          <w:color w:val="000000"/>
        </w:rPr>
      </w:pPr>
      <w:r>
        <w:rPr>
          <w:color w:val="231F20"/>
        </w:rPr>
        <w:t>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trazê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melodias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go::sto...e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mas </w:t>
      </w:r>
      <w:r>
        <w:rPr>
          <w:color w:val="231F20"/>
          <w:spacing w:val="-1"/>
        </w:rPr>
        <w:t>num</w:t>
      </w:r>
      <w:r>
        <w:rPr>
          <w:color w:val="231F20"/>
        </w:rPr>
        <w:t xml:space="preserve"> é </w:t>
      </w:r>
      <w:r>
        <w:rPr>
          <w:color w:val="231F20"/>
          <w:spacing w:val="-1"/>
        </w:rPr>
        <w:t>uma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coisa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</w:t>
      </w: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9"/>
          <w:szCs w:val="19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4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interessa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assim....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eh)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muito::...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acentuadamente...mesmo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Rumo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fez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infantil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carreira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 o</w:t>
      </w:r>
      <w:r>
        <w:rPr>
          <w:color w:val="231F20"/>
          <w:spacing w:val="10"/>
        </w:rPr>
        <w:t xml:space="preserve"> </w:t>
      </w:r>
      <w:r>
        <w:rPr>
          <w:i/>
          <w:iCs/>
          <w:color w:val="231F20"/>
          <w:spacing w:val="-3"/>
        </w:rPr>
        <w:t>Quero</w:t>
      </w:r>
      <w:r>
        <w:rPr>
          <w:i/>
          <w:iCs/>
          <w:color w:val="231F20"/>
          <w:spacing w:val="12"/>
        </w:rPr>
        <w:t xml:space="preserve"> </w:t>
      </w:r>
      <w:r>
        <w:rPr>
          <w:i/>
          <w:iCs/>
          <w:color w:val="231F20"/>
        </w:rPr>
        <w:t>Passeá</w:t>
      </w:r>
      <w:r>
        <w:rPr>
          <w:color w:val="231F20"/>
        </w:rPr>
        <w:t>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disco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infantil...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compus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canções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disco...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(que)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compor obrigAdo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faze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interessava </w:t>
      </w:r>
      <w:r>
        <w:rPr>
          <w:color w:val="231F20"/>
          <w:spacing w:val="-1"/>
        </w:rPr>
        <w:t>faze..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9"/>
        </w:rPr>
        <w:t>TAva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infantil...</w:t>
      </w:r>
    </w:p>
    <w:p w:rsidR="00000000" w:rsidRDefault="007C2F76">
      <w:pPr>
        <w:pStyle w:val="Textkrper"/>
        <w:kinsoku w:val="0"/>
        <w:overflowPunct w:val="0"/>
        <w:spacing w:before="2"/>
        <w:ind w:left="117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1170" w:right="4656" w:hanging="951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tinha que faze...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aventurei...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faze...então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faze...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dá....às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letra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eles </w:t>
      </w:r>
      <w:r>
        <w:rPr>
          <w:color w:val="231F20"/>
          <w:spacing w:val="-1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gostam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refaço...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até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certo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(e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uma)...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atividade...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(cê)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ficá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en- saiando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tentando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certo....eu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encaro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encomen- </w:t>
      </w:r>
      <w:r>
        <w:rPr>
          <w:color w:val="231F20"/>
          <w:spacing w:val="-1"/>
        </w:rPr>
        <w:t>da...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canções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faço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discos...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enco-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mendas eu tenho mais prazer de faze porque é uma coisa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5"/>
        <w:jc w:val="both"/>
        <w:rPr>
          <w:color w:val="000000"/>
        </w:rPr>
      </w:pP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interessa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mais...vê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tivesse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 faze::...se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sentisse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abandona- va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num...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necessidade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faze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 acho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faço...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então...mas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necessida-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apresenta que vira disco... daí eu eu ... me entusiasmo né...</w:t>
      </w:r>
    </w:p>
    <w:p w:rsidR="00000000" w:rsidRDefault="007C2F76">
      <w:pPr>
        <w:pStyle w:val="Textkrper"/>
        <w:kinsoku w:val="0"/>
        <w:overflowPunct w:val="0"/>
        <w:spacing w:before="2"/>
        <w:ind w:left="152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360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então num tem aquela coisa de... inspiraÇÃO::....que a pessoa fa::la...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1170" w:right="4406" w:hanging="95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(exacerbada que)...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(talvez)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(é)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faze...(né)...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 vantagens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atividades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(você)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diversificar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ativi- dade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(porque)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((risos))...então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você precisa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JÀ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facilidade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isso comecei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também...(pra)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pra::..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pra</w:t>
      </w:r>
      <w:r>
        <w:rPr>
          <w:color w:val="231F20"/>
        </w:rPr>
        <w:t xml:space="preserve"> viVE::né...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acaba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compromissos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(é)...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exigem mais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vida...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fontes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ren- da... se não você não consegue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5043"/>
        <w:rPr>
          <w:color w:val="000000"/>
        </w:rPr>
      </w:pPr>
      <w:r>
        <w:rPr>
          <w:color w:val="231F20"/>
        </w:rPr>
        <w:t>dar conta do...(  ) 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i::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...falando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tua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curiosidade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i/>
          <w:iCs/>
          <w:color w:val="231F20"/>
          <w:spacing w:val="-1"/>
        </w:rPr>
        <w:t>Perigo</w:t>
      </w:r>
      <w:r>
        <w:rPr>
          <w:color w:val="231F20"/>
          <w:spacing w:val="-1"/>
        </w:rPr>
        <w:t>...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140" w:line="312" w:lineRule="auto"/>
        <w:ind w:right="6270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914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que é uma parceria tua com o E. L. ... que é uma letra lindíssima né...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6270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4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lingui::sta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7"/>
        </w:rPr>
        <w:t>PAi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no:::ssos né... (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 xml:space="preserve">) queria saber como </w:t>
      </w:r>
      <w:r>
        <w:rPr>
          <w:color w:val="231F20"/>
          <w:spacing w:val="-1"/>
        </w:rPr>
        <w:t>surgiu</w:t>
      </w:r>
      <w:r>
        <w:rPr>
          <w:color w:val="231F20"/>
        </w:rPr>
        <w:t xml:space="preserve"> essa parceri::a...? como é 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foi essa / essa tro:::ca?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tinha...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tinha </w:t>
      </w:r>
      <w:r>
        <w:rPr>
          <w:color w:val="231F20"/>
          <w:spacing w:val="-1"/>
        </w:rPr>
        <w:t>tido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problema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político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época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eles...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sair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USP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né...e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acabou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indo::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Araraquara...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interior...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semiótica muito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ativo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oitenta...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reuniam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anterior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minha que é a geração dele... o... E. </w:t>
      </w:r>
      <w:r>
        <w:rPr>
          <w:color w:val="231F20"/>
          <w:spacing w:val="-6"/>
        </w:rPr>
        <w:t>(P.)</w:t>
      </w:r>
      <w:r>
        <w:rPr>
          <w:color w:val="231F20"/>
        </w:rPr>
        <w:t xml:space="preserve"> (  )  aqui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ECA...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aposentado...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daqui...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fazia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footerReference w:type="even" r:id="rId20"/>
          <w:footerReference w:type="default" r:id="rId21"/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3810</w:t>
      </w:r>
    </w:p>
    <w:p w:rsidR="00000000" w:rsidRDefault="007C2F76">
      <w:pPr>
        <w:pStyle w:val="Textkrper"/>
        <w:kinsoku w:val="0"/>
        <w:overflowPunct w:val="0"/>
        <w:spacing w:before="74"/>
        <w:ind w:left="624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grupo...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9"/>
        </w:rPr>
        <w:t>F.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grupo...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</w:p>
    <w:p w:rsidR="00000000" w:rsidRDefault="007C2F76">
      <w:pPr>
        <w:pStyle w:val="Textkrper"/>
        <w:numPr>
          <w:ilvl w:val="0"/>
          <w:numId w:val="1"/>
        </w:numPr>
        <w:tabs>
          <w:tab w:val="left" w:pos="782"/>
        </w:tabs>
        <w:kinsoku w:val="0"/>
        <w:overflowPunct w:val="0"/>
        <w:spacing w:line="312" w:lineRule="auto"/>
        <w:ind w:right="103" w:firstLine="0"/>
        <w:jc w:val="both"/>
        <w:rPr>
          <w:color w:val="000000"/>
        </w:rPr>
      </w:pP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faleceu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Araraquara...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 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eu </w:t>
      </w:r>
      <w:r>
        <w:rPr>
          <w:color w:val="231F20"/>
          <w:spacing w:val="-11"/>
        </w:rPr>
        <w:t>W.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...o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1"/>
        </w:rPr>
        <w:t>W.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começa::ndo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já (tava)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participava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reuniões...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tava...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)</w:t>
      </w:r>
      <w:r>
        <w:rPr>
          <w:color w:val="231F20"/>
        </w:rPr>
        <w:t xml:space="preserve"> eles eles esse pessoal todo tinha um grupo ativo que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624" w:right="98"/>
        <w:jc w:val="both"/>
        <w:rPr>
          <w:color w:val="000000"/>
        </w:rPr>
      </w:pPr>
      <w:r>
        <w:rPr>
          <w:color w:val="231F20"/>
        </w:rPr>
        <w:t>gente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encontrava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vez::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cada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mês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mês...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Araraquara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ocasião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daí 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(ele)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ocasião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lançando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livrinho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 virou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livro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divulgado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pra/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introdução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3"/>
        </w:rPr>
        <w:t xml:space="preserve"> </w:t>
      </w:r>
      <w:r>
        <w:rPr>
          <w:i/>
          <w:iCs/>
          <w:color w:val="231F20"/>
          <w:spacing w:val="-1"/>
        </w:rPr>
        <w:t>Funda-</w:t>
      </w:r>
      <w:r>
        <w:rPr>
          <w:i/>
          <w:iCs/>
          <w:color w:val="231F20"/>
          <w:spacing w:val="20"/>
        </w:rPr>
        <w:t xml:space="preserve"> </w:t>
      </w:r>
      <w:r>
        <w:rPr>
          <w:i/>
          <w:iCs/>
          <w:color w:val="231F20"/>
        </w:rPr>
        <w:t>mentos</w:t>
      </w:r>
      <w:r>
        <w:rPr>
          <w:i/>
          <w:iCs/>
          <w:color w:val="231F20"/>
          <w:spacing w:val="1"/>
        </w:rPr>
        <w:t xml:space="preserve"> </w:t>
      </w:r>
      <w:r>
        <w:rPr>
          <w:i/>
          <w:iCs/>
          <w:color w:val="231F20"/>
        </w:rPr>
        <w:t>da</w:t>
      </w:r>
      <w:r>
        <w:rPr>
          <w:i/>
          <w:iCs/>
          <w:color w:val="231F20"/>
          <w:spacing w:val="1"/>
        </w:rPr>
        <w:t xml:space="preserve"> </w:t>
      </w:r>
      <w:r>
        <w:rPr>
          <w:i/>
          <w:iCs/>
          <w:color w:val="231F20"/>
        </w:rPr>
        <w:t>Linguística</w:t>
      </w:r>
      <w:r>
        <w:rPr>
          <w:i/>
          <w:iCs/>
          <w:color w:val="231F20"/>
          <w:spacing w:val="1"/>
        </w:rPr>
        <w:t xml:space="preserve"> </w:t>
      </w:r>
      <w:r>
        <w:rPr>
          <w:i/>
          <w:iCs/>
          <w:color w:val="231F20"/>
        </w:rPr>
        <w:t>Contemporânea</w:t>
      </w:r>
      <w:r>
        <w:rPr>
          <w:i/>
          <w:iCs/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e::u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devorei aquele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livro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maravilho::so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entender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1"/>
        </w:rPr>
        <w:t>uma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mais...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profu::nda...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ao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livro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didÁtico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entendER...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concessão...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livro </w:t>
      </w:r>
      <w:r>
        <w:rPr>
          <w:color w:val="231F20"/>
          <w:spacing w:val="3"/>
        </w:rPr>
        <w:t>forte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né...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até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hoje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usado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esse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livro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apesar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da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hegemonia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chomskyana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ali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Chomsky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começo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mais...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(num)...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livro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melhor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entender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essa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parte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epistemoló::gica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lingüística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cultiva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gostei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 desse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li::vro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eu....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palestras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 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fazi::a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gostava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seguir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(um pouco)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pensamento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passo...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 aposentou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também::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daí::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Edward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 sempre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ligado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roman::ces...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roman- </w:t>
      </w:r>
      <w:r>
        <w:rPr>
          <w:color w:val="231F20"/>
          <w:spacing w:val="-1"/>
        </w:rPr>
        <w:t>ces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publicados...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ligado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narrati::vas...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comple::xas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literatura...mas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PROsa... 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ando::...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aventurando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versos...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fez...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páginas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versos...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pegou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viu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tava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grava::ndo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discos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pegou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Ivan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“cê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vai encontra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T.?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interessa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faze </w:t>
      </w:r>
      <w:r>
        <w:rPr>
          <w:color w:val="231F20"/>
          <w:spacing w:val="-1"/>
        </w:rPr>
        <w:t>alguma...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alguma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melodia..”.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recebo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muitas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letras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verdade...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muita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acabo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pouca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gente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porque::...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fico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624" w:right="98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216"/>
            <w:col w:w="6551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3745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20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fazendo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(num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é)...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peguei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dei 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folhada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quase::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eu::....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foquei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ali::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meio...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(é)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 involuntariamente...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(falei)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versos</w:t>
      </w:r>
      <w:r>
        <w:rPr>
          <w:color w:val="231F20"/>
          <w:spacing w:val="99"/>
        </w:rPr>
        <w:t xml:space="preserve"> </w:t>
      </w:r>
      <w:r>
        <w:rPr>
          <w:color w:val="231F20"/>
        </w:rPr>
        <w:t>curtinhos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(que)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dissertativas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(que)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daria 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rap...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linguagem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meio::...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so:lta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/>
        <w:jc w:val="both"/>
        <w:rPr>
          <w:color w:val="000000"/>
        </w:rPr>
      </w:pPr>
      <w:r>
        <w:rPr>
          <w:color w:val="231F20"/>
          <w:spacing w:val="-1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extremamente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PROsa...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pense::i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falei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tremendo...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versinhos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 pareceram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singelos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simples...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trovadoresco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 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melodia...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isolei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aqui::lo...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pensando 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pouquinho...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pensando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dis::co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 já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já...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consegui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melodizar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 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pego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melodias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letra...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 ali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letra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pronta...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peguei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melodia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gostei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resultado... cabei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mandando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gostou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gravei... porque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tava...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fechadinho...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mui- 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tranqüila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apresentar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 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apelo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imediato...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ótima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ouvir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 ve::zes... ela é mais len::ta né... é mais introspectiva e tal... então ela fun- ciona bem no disco... eu gostei desse trabalho enfim...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617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3"/>
        </w:rPr>
        <w:t>legal...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bom...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você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acha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da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atual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mús</w:t>
      </w:r>
      <w:r>
        <w:rPr>
          <w:color w:val="231F20"/>
          <w:spacing w:val="3"/>
        </w:rPr>
        <w:t>ica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brasileira?...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assim...que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ouvi/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escutado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legal::...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 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atenção::...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ouço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mu::ita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p/até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)também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esquema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falei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obrigação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(por)que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tanta </w:t>
      </w:r>
      <w:r>
        <w:rPr>
          <w:color w:val="231F20"/>
          <w:spacing w:val="-1"/>
        </w:rPr>
        <w:t>gente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manda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cds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faço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cobra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ouço...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cobra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deixo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(eu)tenho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gavetas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gavetas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gavetas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nem abri...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/eu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obrigado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tempo senão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fico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imagine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disco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de/demora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uns quarenta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minutos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ouvi...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imagine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TOdo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tivesse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(são)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todos 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e/eu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trabalhÁ...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</w:t>
      </w:r>
      <w:r>
        <w:rPr>
          <w:color w:val="231F20"/>
        </w:rPr>
        <w:t>ão...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pes-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footerReference w:type="even" r:id="rId22"/>
          <w:footerReference w:type="default" r:id="rId23"/>
          <w:pgSz w:w="8510" w:h="11910"/>
          <w:pgMar w:top="760" w:right="800" w:bottom="660" w:left="0" w:header="565" w:footer="465" w:gutter="0"/>
          <w:pgNumType w:start="102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soas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percebe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mostra::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 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entendo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pego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levo...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vá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ouvi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(e) numa/numas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férias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férias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ouço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pou- 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impossí::vel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ouvir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aquilo... 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entrega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você...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uns três...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DUZEN::TOS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cds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ouvir...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locura...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indica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sinal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produtividade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atualmente...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ficou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fácil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gravar...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todo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mundo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aven-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gravar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aventura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gravar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acaba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sendo acompanhado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músicos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excelentes...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acaba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/às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naquilo... 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vejo...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qua::se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ouço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bons...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deve- ria ser assim tem muito então tá um pouco avacalhado num É... os traba- lhos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concorrência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grande...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atualmen- 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disco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brincando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essa história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atual/antigamente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show...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outra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entregava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cumprimenta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cê poderia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ouvir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auditório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inte::iro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entrega o trabalho ((risos))</w:t>
      </w:r>
    </w:p>
    <w:p w:rsidR="00000000" w:rsidRDefault="007C2F76">
      <w:pPr>
        <w:pStyle w:val="Textkrper"/>
        <w:kinsoku w:val="0"/>
        <w:overflowPunct w:val="0"/>
        <w:spacing w:before="2"/>
        <w:ind w:left="788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788" w:right="5747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788" w:right="346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cê percebe... é RAro quem 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574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...vem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</w:rPr>
        <w:t xml:space="preserve"> o </w:t>
      </w:r>
      <w:r>
        <w:rPr>
          <w:color w:val="231F20"/>
          <w:spacing w:val="-1"/>
        </w:rPr>
        <w:t>cd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você...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mudando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essa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relação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/>
        <w:jc w:val="both"/>
        <w:rPr>
          <w:color w:val="000000"/>
        </w:rPr>
      </w:pP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facilidade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gravação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pessoas gravam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ca::sa...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alugar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estúdio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nada...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 fácil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gravar...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concorrência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aumentou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deMAIS...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aumentou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demais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autor...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lançar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disco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prédio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inteiro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lançou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também...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vô/como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escolher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ouvi...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 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atualmente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ouvindo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liga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re/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3895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3910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18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pedindo...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email...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acho::u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(disco)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 pego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ouço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rápido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pr/pra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desapontar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 impossível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ouvi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tudo...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cheguei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conclusão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impossível você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(as)...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ouve 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amigos...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daquelas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cobram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realmente querendo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acho...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ouço...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nor-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felicidade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bons...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(algu- ma)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despreze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isso)os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trabalhos são...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pensando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pessoa...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apare- ceu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ouviu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show...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fico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impressionado...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bandas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excelentes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músicas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são boas...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ainda...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encafifado...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 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estourou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artista...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tem/todos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teatros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tem </w:t>
      </w:r>
      <w:r>
        <w:rPr>
          <w:color w:val="231F20"/>
          <w:spacing w:val="-1"/>
        </w:rPr>
        <w:t>um...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dia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((risos))tem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igualmente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chance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aparecer...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(então)hoje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concorrência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coisa::...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impensada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anteriormente...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(porque)nos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 época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mesmo...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viés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gravadora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nós tentamos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alternativa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mú</w:t>
      </w:r>
      <w:r>
        <w:rPr>
          <w:color w:val="231F20"/>
        </w:rPr>
        <w:t>sica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independente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tinha </w:t>
      </w:r>
      <w:r>
        <w:rPr>
          <w:color w:val="231F20"/>
          <w:spacing w:val="2"/>
        </w:rPr>
        <w:t>gravadora...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quando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só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tem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gravadora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(ah)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fica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difícil...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já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tem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uma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filtragem...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conco/o 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instância...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concorrência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</w:rPr>
        <w:t>... por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ouvida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prédio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dele... (é)essa questão que ficou hoje...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lembre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que:::...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justamente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poxa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apareceu...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se- nhor tá se lembrando de alguém agora...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gente(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rapaz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Minas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chama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produção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umas parcerias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acabou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lançar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interes- sante (muito lega) ... e:: mas é é um cara que já tá batalhando há tempo... eh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tirou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terceiro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Prêmio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Visa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rodada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Prêmio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Visa...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C.S.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rapaz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brilhante...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aqui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Paulo...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brilhan-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compositor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fabuloso...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pre- cisava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intérpretes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conhecidos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gravassem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pra aparecer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grava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discos...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mas::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vai comprar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amigos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concorrência</w:t>
      </w:r>
      <w:r>
        <w:rPr>
          <w:color w:val="231F20"/>
        </w:rPr>
        <w:t xml:space="preserve"> né...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outras::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mil::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canTOras...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cantoras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recebe...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cantoras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surgir...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canTOR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menos...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cantor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cantor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compositor...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compositor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pró</w:t>
      </w:r>
      <w:r>
        <w:rPr>
          <w:color w:val="231F20"/>
        </w:rPr>
        <w:t>prias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músicas…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cantora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atualmente só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cantoras…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aparece::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quantidade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cantoras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 pegar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minhas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gavetas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impressão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cento são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cantoras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(novas)...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boas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boas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dar</w:t>
      </w:r>
      <w:r>
        <w:rPr>
          <w:color w:val="231F20"/>
        </w:rPr>
        <w:t xml:space="preserve"> conta daquilo...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falaram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cê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lançando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cd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novo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dvd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i/>
          <w:iCs/>
          <w:color w:val="231F20"/>
          <w:spacing w:val="-1"/>
        </w:rPr>
        <w:t>Rodopio</w:t>
      </w:r>
      <w:r>
        <w:rPr>
          <w:i/>
          <w:iCs/>
          <w:color w:val="231F20"/>
          <w:spacing w:val="-8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dvd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e::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dvd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lançado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simultaneamen-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nos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dois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formatos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dvd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né…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CD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menos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música...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dvd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completo…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chama</w:t>
      </w:r>
      <w:r>
        <w:rPr>
          <w:color w:val="231F20"/>
          <w:spacing w:val="-11"/>
        </w:rPr>
        <w:t xml:space="preserve"> </w:t>
      </w:r>
      <w:r>
        <w:rPr>
          <w:i/>
          <w:iCs/>
          <w:color w:val="231F20"/>
          <w:spacing w:val="-1"/>
        </w:rPr>
        <w:t>Rodopio.</w:t>
      </w:r>
      <w:r>
        <w:rPr>
          <w:color w:val="231F20"/>
          <w:spacing w:val="-1"/>
        </w:rPr>
        <w:t>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espécie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apanhado…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d/dos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discos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anteriores...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gravação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shows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vivo…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participação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(A.)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 que…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pouco</w:t>
      </w:r>
      <w:r>
        <w:rPr>
          <w:color w:val="231F20"/>
        </w:rPr>
        <w:t>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gravaria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sozi- nho...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Ceumar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10"/>
        </w:rPr>
        <w:t xml:space="preserve"> </w:t>
      </w:r>
      <w:r>
        <w:rPr>
          <w:i/>
          <w:iCs/>
          <w:color w:val="231F20"/>
        </w:rPr>
        <w:t>Achou</w:t>
      </w:r>
      <w:r>
        <w:rPr>
          <w:i/>
          <w:iCs/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festi- val (      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before="2"/>
        <w:ind w:left="788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42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  <w:t>ela gravou éh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dvd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canta...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canta muito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entao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fi/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oportunidade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pode </w:t>
      </w:r>
      <w:r>
        <w:rPr>
          <w:color w:val="231F20"/>
          <w:spacing w:val="-1"/>
        </w:rPr>
        <w:t>fazê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apanhado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canções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canto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normalmente…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dvd acabou entrando</w:t>
      </w:r>
    </w:p>
    <w:p w:rsidR="00000000" w:rsidRDefault="007C2F76">
      <w:pPr>
        <w:pStyle w:val="Textkrper"/>
        <w:tabs>
          <w:tab w:val="left" w:pos="692"/>
        </w:tabs>
        <w:kinsoku w:val="0"/>
        <w:overflowPunct w:val="0"/>
        <w:spacing w:before="2" w:line="312" w:lineRule="auto"/>
        <w:ind w:left="788" w:right="1461" w:hanging="569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</w:r>
      <w:r>
        <w:rPr>
          <w:i/>
          <w:iCs/>
          <w:color w:val="231F20"/>
        </w:rPr>
        <w:t xml:space="preserve">Achou </w:t>
      </w:r>
      <w:r>
        <w:rPr>
          <w:color w:val="231F20"/>
        </w:rPr>
        <w:t>foi aquela canção da/ do festival do Sesc não foi ? 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TV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Cultura é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1"/>
          <w:szCs w:val="21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2"/>
          <w:szCs w:val="12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3960</w:t>
      </w:r>
    </w:p>
    <w:p w:rsidR="00000000" w:rsidRDefault="007C2F76">
      <w:pPr>
        <w:pStyle w:val="Textkrper"/>
        <w:kinsoku w:val="0"/>
        <w:overflowPunct w:val="0"/>
        <w:spacing w:before="74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5460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teve no Sesc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455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o festival foi da Cultura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4663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deu polêmica né aquel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6148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isso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lembro</w:t>
      </w:r>
    </w:p>
    <w:p w:rsidR="00000000" w:rsidRDefault="007C2F76">
      <w:pPr>
        <w:pStyle w:val="Textkrper"/>
        <w:tabs>
          <w:tab w:val="left" w:pos="618"/>
        </w:tabs>
        <w:kinsoku w:val="0"/>
        <w:overflowPunct w:val="0"/>
        <w:spacing w:line="312" w:lineRule="auto"/>
        <w:ind w:right="621" w:hanging="56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vencido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acabou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ficando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lugar </w:t>
      </w:r>
      <w:r>
        <w:rPr>
          <w:color w:val="231F20"/>
          <w:spacing w:val="-1"/>
        </w:rPr>
        <w:t>MAS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ganhou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também</w:t>
      </w:r>
    </w:p>
    <w:p w:rsidR="00000000" w:rsidRDefault="007C2F76">
      <w:pPr>
        <w:pStyle w:val="Textkrper"/>
        <w:kinsoku w:val="0"/>
        <w:overflowPunct w:val="0"/>
        <w:spacing w:before="2"/>
        <w:ind w:left="666" w:right="6374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(foi)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pena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ah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ganhou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tinha ouvido pela televisão tinha gostado muito dessa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1" w:hanging="56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43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3975</w:t>
      </w:r>
    </w:p>
    <w:p w:rsidR="00000000" w:rsidRDefault="007C2F76">
      <w:pPr>
        <w:pStyle w:val="Textkrper"/>
        <w:kinsoku w:val="0"/>
        <w:overflowPunct w:val="0"/>
        <w:spacing w:before="2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456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que foi o D. né não foi?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25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isso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filho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parceria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rapaz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chama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(se eu não me engano)</w:t>
      </w:r>
    </w:p>
    <w:p w:rsidR="00000000" w:rsidRDefault="007C2F76">
      <w:pPr>
        <w:pStyle w:val="Textkrper"/>
        <w:kinsoku w:val="0"/>
        <w:overflowPunct w:val="0"/>
        <w:spacing w:before="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2503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ainda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lembro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polêmi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3329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o público no dia achou sem dúvida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5105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eu tava no dia eh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boa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viu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acabo…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ofuscando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ganho/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ganhado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 boa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cê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ganhar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né…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 todas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vantagens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ganhou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 boa...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acabou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sendo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prejudicada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disso…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porque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6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3995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4010</w:t>
      </w:r>
    </w:p>
    <w:p w:rsidR="00000000" w:rsidRDefault="007C2F76">
      <w:pPr>
        <w:pStyle w:val="Textkrper"/>
        <w:kinsoku w:val="0"/>
        <w:overflowPunct w:val="0"/>
        <w:spacing w:before="74" w:line="300" w:lineRule="auto"/>
        <w:ind w:left="788" w:right="103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tava::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arranjo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empolgado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auditório e tal...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festival e assim mesmo:: cê sabe que</w:t>
      </w:r>
    </w:p>
    <w:p w:rsidR="00000000" w:rsidRDefault="007C2F76">
      <w:pPr>
        <w:pStyle w:val="Textkrper"/>
        <w:kinsoku w:val="0"/>
        <w:overflowPunct w:val="0"/>
        <w:spacing w:before="4"/>
        <w:ind w:left="78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94"/>
        </w:tabs>
        <w:kinsoku w:val="0"/>
        <w:overflowPunct w:val="0"/>
        <w:spacing w:before="60" w:line="303" w:lineRule="auto"/>
        <w:ind w:left="788" w:right="3494" w:hanging="56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concurso sempre gera polêmica 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spacing w:before="60"/>
        <w:ind w:left="78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58" w:line="303" w:lineRule="auto"/>
        <w:ind w:left="788" w:right="269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(porque) não dá pra agradar todo mundo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0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bobagem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fosse/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globo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aliás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acabei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parceiro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ins- creveu—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aquele…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Globo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hoRROR... </w:t>
      </w:r>
      <w:r>
        <w:rPr>
          <w:color w:val="231F20"/>
          <w:spacing w:val="-1"/>
        </w:rPr>
        <w:t>um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hoRROR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aquele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pena…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ganhou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pessoa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ganhou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envergonhada…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festival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completamente…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tal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  <w:spacing w:val="3"/>
        </w:rPr>
        <w:t xml:space="preserve"> </w:t>
      </w:r>
      <w:r>
        <w:rPr>
          <w:i/>
          <w:iCs/>
          <w:color w:val="231F20"/>
          <w:spacing w:val="-4"/>
        </w:rPr>
        <w:t>Tudo</w:t>
      </w:r>
      <w:r>
        <w:rPr>
          <w:i/>
          <w:iCs/>
          <w:color w:val="231F20"/>
          <w:spacing w:val="3"/>
        </w:rPr>
        <w:t xml:space="preserve"> </w:t>
      </w:r>
      <w:r>
        <w:rPr>
          <w:i/>
          <w:iCs/>
          <w:color w:val="231F20"/>
          <w:spacing w:val="-1"/>
        </w:rPr>
        <w:t>Bem</w:t>
      </w:r>
      <w:r>
        <w:rPr>
          <w:i/>
          <w:iCs/>
          <w:color w:val="231F20"/>
          <w:spacing w:val="6"/>
        </w:rPr>
        <w:t xml:space="preserve"> </w:t>
      </w:r>
      <w:r>
        <w:rPr>
          <w:color w:val="231F20"/>
        </w:rPr>
        <w:t>né…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esquisita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tirou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lugar…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ganhou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GRA::na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exorbitante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)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Globo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Globo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arrependeu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ia fazer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festivais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dessa/desse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equívoco né…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festival bem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feito…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e::…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ganho...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aí::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acontece- </w:t>
      </w:r>
      <w:r>
        <w:rPr>
          <w:color w:val="231F20"/>
          <w:spacing w:val="-2"/>
        </w:rPr>
        <w:t>ria...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fosse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fosse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nossa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tivesse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ganhado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eles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ficaria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achando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ganhar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mesmo…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 boa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ganho…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primeiras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boas…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num::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tem nenhum  absurdo  lá  no  que  foi feito  foi  bem  conduzido  o  festival...</w:t>
      </w: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0" w:line="305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querendo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bastou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mim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gravava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 xml:space="preserve">mais </w:t>
      </w:r>
      <w:r>
        <w:rPr>
          <w:color w:val="231F20"/>
        </w:rPr>
        <w:t>…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importaria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usá 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imagem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precisar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transcrevê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alguma coisa…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IELP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tem…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 capaz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transcrever...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…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problema...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agradece...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uma </w:t>
      </w:r>
      <w:r>
        <w:rPr>
          <w:color w:val="231F20"/>
          <w:spacing w:val="-1"/>
        </w:rPr>
        <w:t>vez</w:t>
      </w:r>
      <w:r>
        <w:rPr>
          <w:color w:val="231F20"/>
        </w:rPr>
        <w:t xml:space="preserve"> o </w:t>
      </w:r>
      <w:r>
        <w:rPr>
          <w:color w:val="231F20"/>
          <w:spacing w:val="-1"/>
        </w:rPr>
        <w:t>tempo...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deixa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uma...</w:t>
      </w:r>
    </w:p>
    <w:p w:rsidR="00000000" w:rsidRDefault="007C2F76">
      <w:pPr>
        <w:pStyle w:val="Textkrper"/>
        <w:kinsoku w:val="0"/>
        <w:overflowPunct w:val="0"/>
        <w:spacing w:before="0" w:line="305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6"/>
          <w:szCs w:val="26"/>
        </w:rPr>
      </w:pPr>
    </w:p>
    <w:p w:rsidR="00000000" w:rsidRDefault="007C2F76">
      <w:pPr>
        <w:pStyle w:val="Heading1"/>
        <w:kinsoku w:val="0"/>
        <w:overflowPunct w:val="0"/>
        <w:ind w:left="684"/>
        <w:outlineLvl w:val="9"/>
        <w:rPr>
          <w:b w:val="0"/>
          <w:bCs w:val="0"/>
          <w:color w:val="000000"/>
        </w:rPr>
      </w:pP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b/>
          <w:bCs/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b/>
          <w:bCs/>
          <w:sz w:val="25"/>
          <w:szCs w:val="25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2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4045</w:t>
      </w:r>
    </w:p>
    <w:p w:rsidR="00000000" w:rsidRDefault="007C2F76">
      <w:pPr>
        <w:pStyle w:val="Textkrper"/>
        <w:kinsoku w:val="0"/>
        <w:overflowPunct w:val="0"/>
        <w:spacing w:before="75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b/>
          <w:bCs/>
          <w:color w:val="231F20"/>
          <w:spacing w:val="-1"/>
        </w:rPr>
        <w:t>L1</w:t>
      </w:r>
      <w:r>
        <w:rPr>
          <w:color w:val="231F20"/>
          <w:spacing w:val="-1"/>
        </w:rPr>
        <w:t>=</w:t>
      </w:r>
      <w:r>
        <w:rPr>
          <w:color w:val="231F20"/>
        </w:rPr>
        <w:t xml:space="preserve"> Falante do sexo masculino</w:t>
      </w:r>
    </w:p>
    <w:p w:rsidR="00000000" w:rsidRDefault="007C2F76">
      <w:pPr>
        <w:pStyle w:val="Textkrper"/>
        <w:kinsoku w:val="0"/>
        <w:overflowPunct w:val="0"/>
        <w:ind w:left="117"/>
        <w:rPr>
          <w:color w:val="000000"/>
        </w:rPr>
      </w:pPr>
      <w:r>
        <w:rPr>
          <w:b/>
          <w:bCs/>
          <w:color w:val="231F20"/>
          <w:spacing w:val="-1"/>
        </w:rPr>
        <w:t>L2=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aluno do curso de Letras, 2º semestre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fala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gente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experiência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senhor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tem...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começou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sua::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experiência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educaDOR...é...toda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essa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história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50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está gravando já?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é </w:t>
      </w:r>
      <w:r>
        <w:rPr>
          <w:color w:val="231F20"/>
          <w:spacing w:val="-1"/>
        </w:rPr>
        <w:t>pra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começar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296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sei se está gravando... está gravando?...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está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((risadas))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((tosse))...eu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nasci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pobre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alfabetizado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professora </w:t>
      </w:r>
      <w:r>
        <w:rPr>
          <w:color w:val="231F20"/>
          <w:spacing w:val="-1"/>
        </w:rPr>
        <w:t>simples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vinha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cidadezinha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chamada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Borborema...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até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numa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localidade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região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perto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um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rio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chamado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Ribeirão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dos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porcos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((risadas))...e ali entã</w:t>
      </w:r>
      <w:r>
        <w:rPr>
          <w:color w:val="231F20"/>
        </w:rPr>
        <w:t>o eu era obrigado a fazer um trajeto assim de:: mais ou menos uns sete a dez quilômetros a cavalo para poder assistir as aulas 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maravilhosa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Ange-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Veiga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saíram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devido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doenças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davam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 malária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malária...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muda- 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Itápolis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fica::...aí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Araraquara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uma </w:t>
      </w:r>
      <w:r>
        <w:rPr>
          <w:color w:val="231F20"/>
          <w:spacing w:val="-2"/>
        </w:rPr>
        <w:t>cidade::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hoje...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bastante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falada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porque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tornou-se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capital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laRANja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então::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continuei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estudando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escolar 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professoras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maravilhosas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é... 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deixou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saudade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deixa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saudade 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Abigail Sene não é que casou depois com o Rondero ( ) uma das pessoas mais ricas da cidade...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 parou de dar aula?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aTÉ::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aposentar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apo-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sentou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faleceu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tempo...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há uns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acabei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semi- nário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Maristas...lá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Janeiro...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numa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4075</w:t>
      </w:r>
    </w:p>
    <w:p w:rsidR="00000000" w:rsidRDefault="007C2F76">
      <w:pPr>
        <w:pStyle w:val="Textkrper"/>
        <w:kinsoku w:val="0"/>
        <w:overflowPunct w:val="0"/>
        <w:spacing w:before="74"/>
        <w:ind w:left="776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cidade chamada Mendes é uma cidade turística não é...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mas você foi com a intenção de ser padre?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0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intenção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padre...porque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Marista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padre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Marista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educador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entendendo?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educa- dor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é::existe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salesianos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salesianos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padres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 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maristas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dedicados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exclusivamente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aí </w:t>
      </w:r>
      <w:r>
        <w:rPr>
          <w:color w:val="231F20"/>
          <w:spacing w:val="-1"/>
        </w:rPr>
        <w:t xml:space="preserve">eu </w:t>
      </w:r>
      <w:r>
        <w:rPr>
          <w:color w:val="231F20"/>
        </w:rPr>
        <w:t>(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permaneci.....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é::...são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permaneci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seminá-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terminei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época chamava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sé-RI-E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quarta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série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 primeira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quarta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etapa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quinta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série </w:t>
      </w:r>
      <w:r>
        <w:rPr>
          <w:color w:val="231F20"/>
          <w:spacing w:val="1"/>
        </w:rPr>
        <w:t>quinta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série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era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final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é...final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dali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você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saía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só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para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fazer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propedêutico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preparação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é...e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dali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então saí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Curitiba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Curitiba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tínhamos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prepa- raç</w:t>
      </w:r>
      <w:r>
        <w:rPr>
          <w:color w:val="231F20"/>
        </w:rPr>
        <w:t>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primários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pro- fessores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primários..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permaneci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fazen- do o que se chamava:: o:: colegial científico né que era dividido em duas </w:t>
      </w:r>
      <w:r>
        <w:rPr>
          <w:color w:val="231F20"/>
          <w:spacing w:val="2"/>
        </w:rPr>
        <w:t>partes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não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parti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para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área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letras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áreas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humanas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não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é...terminando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((tosse)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anh::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na</w:t>
      </w:r>
      <w:r>
        <w:rPr>
          <w:color w:val="231F20"/>
          <w:spacing w:val="97"/>
        </w:rPr>
        <w:t xml:space="preserve"> </w:t>
      </w:r>
      <w:r>
        <w:rPr>
          <w:color w:val="231F20"/>
          <w:spacing w:val="1"/>
        </w:rPr>
        <w:t>faculdade...era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faculdade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Filosofia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anh::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Paraná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federal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do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Paraná...aí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quatro...eram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pedagogia...e::depois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ma- temá</w:t>
      </w:r>
      <w:r>
        <w:rPr>
          <w:color w:val="231F20"/>
        </w:rPr>
        <w:t>tica também não é curso de pedagogia e matemática né...juntamente com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paralelos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 dinâmica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rapaz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famoso 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Nelson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quantas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</w:t>
      </w:r>
      <w:r>
        <w:rPr>
          <w:color w:val="231F20"/>
        </w:rPr>
        <w:t>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Nordeste...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esqueci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 nome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terminada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faculdade...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ali...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 faculdade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lecionava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lecionava...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lecionei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Letras não é... Letras apesar de .... estar fazendo Pedagogia e Matemática....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207" w:right="3751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você fez essas juntas...você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você fez quatros anos de pedagogia e depois matemática?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7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quatro anos de pedagogia e depois dois completando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matemática...</w:t>
      </w:r>
    </w:p>
    <w:p w:rsidR="00000000" w:rsidRDefault="007C2F76">
      <w:pPr>
        <w:pStyle w:val="Textkrper"/>
        <w:kinsoku w:val="0"/>
        <w:overflowPunct w:val="0"/>
        <w:spacing w:before="2"/>
        <w:ind w:left="77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776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4095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4110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74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ah tá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possível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bilidade... mas a 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 matemática o senhor nunca deu aula?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para:::...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principiante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série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eu:::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gostava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lecionar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 é.... a língua portuguesa não é... inglesa eu lecionei também um pouco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365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mas só depois o senhor fez Letras?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só depois...</w:t>
      </w:r>
    </w:p>
    <w:p w:rsidR="00000000" w:rsidRDefault="007C2F76">
      <w:pPr>
        <w:pStyle w:val="Textkrper"/>
        <w:kinsoku w:val="0"/>
        <w:overflowPunct w:val="0"/>
        <w:spacing w:before="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ah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3"/>
        </w:rPr>
        <w:t>porque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naquela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época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como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não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existia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professores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formados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eram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pouquíssimos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é...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prestava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uns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exames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universida-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davam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autorização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ministério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dava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autorização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para::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lecionar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chamavam...</w:t>
      </w:r>
    </w:p>
    <w:p w:rsidR="00000000" w:rsidRDefault="007C2F76">
      <w:pPr>
        <w:pStyle w:val="Textkrper"/>
        <w:kinsoku w:val="0"/>
        <w:overflowPunct w:val="0"/>
        <w:spacing w:before="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2006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 sua formação de de em pedagogia né sendo pedagogo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você já podia dar aula</w:t>
      </w:r>
    </w:p>
    <w:p w:rsidR="00000000" w:rsidRDefault="007C2F76">
      <w:pPr>
        <w:pStyle w:val="Textkrper"/>
        <w:kinsoku w:val="0"/>
        <w:overflowPunct w:val="0"/>
        <w:spacing w:before="2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isso...é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poderia...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autodidata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dispunha 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prestar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perante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bancas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ministério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estabelecia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bancas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exames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puxados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ficava... tinha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exames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provas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escritas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orais tudo...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 achavam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competente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davam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autorização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AUtorização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chamada provisória não é... (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provisória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podia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levar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quinze dependendo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necessidade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existia...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muitos professores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existiam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pouQUÍssimas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faculdades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en- tão::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continuava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tarde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 Letras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Paulo..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(intervalo)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trabalhei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professor lecionando... fui diretor de várias escolas não é</w:t>
      </w:r>
      <w:r>
        <w:rPr>
          <w:color w:val="231F20"/>
        </w:rPr>
        <w:t xml:space="preserve">... e:: sempre procurei dar </w:t>
      </w:r>
      <w:r>
        <w:rPr>
          <w:color w:val="231F20"/>
          <w:spacing w:val="-1"/>
        </w:rPr>
        <w:t>muita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atenção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à::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à::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educação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juntamente::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conjunto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faMÍlias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4115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4140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famí</w:t>
      </w:r>
      <w:r>
        <w:rPr>
          <w:color w:val="231F20"/>
        </w:rPr>
        <w:t>lias...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para poder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vigorar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um </w:t>
      </w:r>
      <w:r>
        <w:rPr>
          <w:color w:val="231F20"/>
          <w:spacing w:val="-1"/>
        </w:rPr>
        <w:t>complemento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complemento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importante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complemento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caminhei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terminada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((tos- se))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diretor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diretor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no:: Paraná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em::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Belo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Horizonte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eleito:: coordenador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Paraná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Gros- 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permaneci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daí...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área...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depois disso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deixei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para... outra etapa diferente não é que aí (risada) já tinha completado trinta anos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magistério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ligado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magistério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magistério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tudo...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 aí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editorial...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ramo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editorial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 pouco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comercial...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trabalhei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doze anos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reestruturando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filiais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 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editora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aí estruturado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acabei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chama....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rela- 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gostei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 contato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ministério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Secretá- ria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pude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ao </w:t>
      </w:r>
      <w:r>
        <w:rPr>
          <w:color w:val="231F20"/>
          <w:spacing w:val="-1"/>
        </w:rPr>
        <w:t>mesmo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discutir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secretários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ministros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com...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cola-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boradores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aspecto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né....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fui até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áspero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conversar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ministério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educação achando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caindo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caindo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caindo caindo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dessa....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caindo 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que?...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motivos...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renega- 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secundário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 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(fosse)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dávamos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atenção...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estaria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primeiro lugar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cuidar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professores 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salário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conveniente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professor não não se estimula não tem como não é... e aí então ouvi muita gente (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103"/>
        <w:jc w:val="both"/>
        <w:rPr>
          <w:color w:val="000000"/>
        </w:rPr>
      </w:pP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“Por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ganhando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bem” espera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princípio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melhorar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 educação...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tem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103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192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4175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3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direito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exigir...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querer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exigir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trabalhe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entusiasmo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ânimo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foi 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depois de...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praticamente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quatro anos... aí eu resolvi que era hora de parar não é... aí comecei </w:t>
      </w:r>
      <w:r>
        <w:rPr>
          <w:color w:val="231F20"/>
          <w:spacing w:val="-2"/>
        </w:rPr>
        <w:t>raciocinar...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num:::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cemitério ((risadas))....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oportuno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conversei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aqui </w:t>
      </w:r>
      <w:r>
        <w:rPr>
          <w:color w:val="231F20"/>
          <w:spacing w:val="-1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casa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tudo...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mas....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3782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aproveitar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família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mesmo...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demorei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aposen/eu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parei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definitivo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 oitenta e um anos não é...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 o senhor conheceu sua esposa em toda essa jornada quando?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conheci...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bom...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primeiro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casei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jovem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filha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casei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quarenta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quarenta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seis anos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conheci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 é...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tido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curso subversivo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pretendia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justamente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lideranças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 é para atuAR e para... em direção à cidadania (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é....então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 curso no Rio de Janeiro... é... como é que chama lá o instituto (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)...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esqueço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dele....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é</w:t>
      </w:r>
      <w:r>
        <w:rPr>
          <w:color w:val="231F20"/>
          <w:spacing w:val="-1"/>
        </w:rPr>
        <w:t>:::..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agora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nome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depois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lem-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brar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ta?...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davam..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anh:: assim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orientações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gente)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famosos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é:::...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 (treze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dois)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Supremo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Tribunal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lembro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nome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sabe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quando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vai...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andando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pouquinho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chips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ficam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fora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((mãos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balançando entre a cabeça))...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se a gente já é assim né imagine... ((risadas))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é.....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entã</w:t>
      </w:r>
      <w:r>
        <w:rPr>
          <w:color w:val="231F20"/>
        </w:rPr>
        <w:t>o......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expulso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trouxe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bastante::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interessantes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realidade::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assim unum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autoritarismo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é... mas... que isso foi aí</w:t>
      </w:r>
      <w:r>
        <w:rPr>
          <w:color w:val="231F20"/>
        </w:rPr>
        <w:t xml:space="preserve"> no nos anos da:: revolução não é...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perguntar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4195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4210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durante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ditaDUra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muita::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repressão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né:: era::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faLAva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</w:rPr>
        <w:t xml:space="preserve"> (     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before="2"/>
        <w:ind w:left="788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188"/>
        </w:tabs>
        <w:kinsoku w:val="0"/>
        <w:overflowPunct w:val="0"/>
        <w:spacing w:line="312" w:lineRule="auto"/>
        <w:ind w:left="788" w:right="10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fundo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quando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trabalhei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em/uma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empresa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chamada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FASE...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federação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associação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voltada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(atividade)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então... nessa::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organização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gente...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diretor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dessa::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agremiação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Paraná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 respondia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daí...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viajava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naquela época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chamavam...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procurava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orientar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 pessoas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cresCER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espe- rando o Estado e esperando a... a.... (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interessa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voCÊ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ter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condição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produzir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(invadir)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 gente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orientou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ótimos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resultados...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disse...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 fiz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general </w:t>
      </w:r>
      <w:r>
        <w:rPr>
          <w:color w:val="231F20"/>
          <w:spacing w:val="-1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empresa...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conversando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queria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fundo...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tudo... 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“olha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empresa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ordens....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abrir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docu- mentos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daqui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contabilidade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que...”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“não...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não”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eu faço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venham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divulgar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 está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acontecendo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esconde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documentação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 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movimento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subversivo...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subversivo aqui”... aí abriram tudo tudo foi lá (</w:t>
      </w:r>
      <w:r>
        <w:rPr>
          <w:color w:val="231F20"/>
        </w:rPr>
        <w:tab/>
        <w:t>)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né...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mas...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não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6"/>
        </w:rPr>
        <w:t>encontrou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encontrou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nada...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encontrou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</w:rPr>
        <w:t xml:space="preserve"> meu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fichado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aí então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continuei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continuei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lecionando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magistério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por algum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tempo...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e::........e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depois deixa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aqui..................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dali...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é.....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voltei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 magistério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magistério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seguin- te...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sub/substituiu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ali...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recebeu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negócio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intimaçÃO...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    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</w:p>
    <w:p w:rsidR="00000000" w:rsidRDefault="007C2F76">
      <w:pPr>
        <w:pStyle w:val="Textkrper"/>
        <w:tabs>
          <w:tab w:val="left" w:pos="4188"/>
        </w:tabs>
        <w:kinsoku w:val="0"/>
        <w:overflowPunct w:val="0"/>
        <w:spacing w:line="312" w:lineRule="auto"/>
        <w:ind w:left="788" w:right="10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4240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esse:::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rapaz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 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substituiu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chamava-se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sofreu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PReso </w:t>
      </w:r>
      <w:r>
        <w:rPr>
          <w:color w:val="231F20"/>
          <w:spacing w:val="-4"/>
        </w:rPr>
        <w:t>aPAnhou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muito...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negócio...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até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pensei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“bom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chamar”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chamar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chamaram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está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nada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repressão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 faziam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surdina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 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trabalhei...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voltando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 veio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detetive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policial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 a</w:t>
      </w:r>
      <w:r>
        <w:rPr>
          <w:color w:val="231F20"/>
        </w:rPr>
        <w:t>í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assistir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palestras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fazia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grupo que...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Carapicuíba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umas sessenta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aí:::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 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coisa”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levou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viu toda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perguntei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“como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gostou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palestra?”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bonito”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 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logo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percebeu...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terminou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falei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“nã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vou levar você para sua casa para você não ir a pé” (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9"/>
        </w:rPr>
        <w:t>)...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6"/>
        </w:rPr>
        <w:t>aí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0"/>
        </w:rPr>
        <w:t>deixou...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2"/>
        </w:rPr>
        <w:t>mas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chegou...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perto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Ipiranga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 deixar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aqui”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questão”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 negócio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aqui”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entendi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falei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“esse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coisa”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 Esse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conheci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jogados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perto...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 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morto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atirado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 mostrava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mostrei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amigos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trabalha- vam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comigo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falei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“olha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fulano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lembram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dele?”...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 repressão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surdina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forte</w:t>
      </w:r>
      <w:r>
        <w:rPr>
          <w:color w:val="231F20"/>
        </w:rPr>
        <w:t xml:space="preserve"> mas muita coisa era na surdina... então era isso daí...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ent/então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instituições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trabalhou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certinho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né...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a/às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vi/vinham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verificar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era::...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era::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1"/>
        </w:rPr>
        <w:t>educação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tinham...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eles...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preocupavam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lecionava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aquela::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moral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cívica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4275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76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existia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inclusi- 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colegas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chaMAdos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tudo</w:t>
      </w:r>
      <w:r>
        <w:rPr>
          <w:color w:val="231F20"/>
        </w:rPr>
        <w:t xml:space="preserve"> 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contrário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à::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visão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Ministério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do Exército não é ( 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considerado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subversivo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tive 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é::...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tido </w:t>
      </w:r>
      <w:r>
        <w:rPr>
          <w:color w:val="231F20"/>
          <w:spacing w:val="-1"/>
        </w:rPr>
        <w:t>como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comunista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nada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boa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vida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simplesmente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boa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ia visitar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mandou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“olha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ele/ eles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depois”...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pediu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 retirasse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livro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pudesse...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((risadas))...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 eu tinha dicionário russo comigo tinha gramática russa tinha umas coisas aí... “você olha tire tudo isso daí se tiver alguma arma você tire” eu tinha arma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ntigamente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caçava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gostava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caçar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hoje 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nisso...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tudo 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desfazer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quê?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evitar...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nunca:::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foram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presos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tudo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é...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 o senho/senhor participou de algum movimento estudantil?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sempre::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acompanhava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reuniões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reunião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I-bi-Ú-na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 é...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Ibiúna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massacraram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estava indo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Ibiúna...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Ibiúna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 batalhão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exército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impedindo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causa disto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daí...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estaria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tivesse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entrado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 coisa toda não é... houve gente mor/morta alí naquela época não é.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fácil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avô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depu-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tado numa cidade do interior (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pre- so... mas ele nem nem ele nem era nada não tinha nada de subversico...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207" w:right="102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muita gente não tinha nada a ver era preso ficava assim...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ficava ficava... a toa né mas...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foi::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escrevia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Folha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 correto...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muito::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combativo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então::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adiantava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4295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4305</w:t>
      </w:r>
    </w:p>
    <w:p w:rsidR="00000000" w:rsidRDefault="007C2F76">
      <w:pPr>
        <w:pStyle w:val="Textkrper"/>
        <w:tabs>
          <w:tab w:val="left" w:pos="3508"/>
        </w:tabs>
        <w:kinsoku w:val="0"/>
        <w:overflowPunct w:val="0"/>
        <w:spacing w:before="74" w:line="312" w:lineRule="auto"/>
        <w:ind w:left="674" w:right="633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tinha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ideia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rapaz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eu/ele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JOvem... mas ele </w:t>
      </w:r>
      <w:r>
        <w:rPr>
          <w:color w:val="231F20"/>
          <w:spacing w:val="-3"/>
        </w:rPr>
        <w:t>aPAnhou</w:t>
      </w:r>
      <w:r>
        <w:rPr>
          <w:color w:val="231F20"/>
        </w:rPr>
        <w:t xml:space="preserve"> na na na na aí no exército que não foi brincadeira ( 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esse. Como é que chama... esse (</w:t>
      </w:r>
      <w:r>
        <w:rPr>
          <w:color w:val="231F20"/>
        </w:rPr>
        <w:tab/>
        <w:t>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onde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esteve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preso...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é</w:t>
      </w:r>
      <w:r>
        <w:rPr>
          <w:color w:val="231F20"/>
        </w:rPr>
        <w:t xml:space="preserve"> que ele não morreu.......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não é fácil mesmo né naquela época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atrocidades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piores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penosa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penosa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que:::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pri::mo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bastante:::...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fechAdo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né as pessoas não puderam:::</w:t>
      </w:r>
    </w:p>
    <w:p w:rsidR="00000000" w:rsidRDefault="007C2F76">
      <w:pPr>
        <w:pStyle w:val="Textkrper"/>
        <w:kinsoku w:val="0"/>
        <w:overflowPunct w:val="0"/>
        <w:spacing w:before="2"/>
        <w:ind w:left="67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liberdade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liberdade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podia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reuniões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reuniões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aconteciam eram::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vigiAdas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 nove...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festivais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todos aqueles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estrangeiros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5"/>
        </w:rPr>
        <w:t>V</w:t>
      </w:r>
      <w:r>
        <w:rPr>
          <w:color w:val="231F20"/>
        </w:rPr>
        <w:t>an/</w:t>
      </w:r>
      <w:r>
        <w:rPr>
          <w:color w:val="231F20"/>
          <w:spacing w:val="-22"/>
        </w:rPr>
        <w:t>V</w:t>
      </w:r>
      <w:r>
        <w:rPr>
          <w:color w:val="231F20"/>
        </w:rPr>
        <w:t>andré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 é... Chico Buarque tudo</w:t>
      </w:r>
    </w:p>
    <w:p w:rsidR="00000000" w:rsidRDefault="007C2F76">
      <w:pPr>
        <w:pStyle w:val="Textkrper"/>
        <w:kinsoku w:val="0"/>
        <w:overflowPunct w:val="0"/>
        <w:spacing w:before="2"/>
        <w:ind w:left="67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2</w:t>
      </w:r>
      <w:r>
        <w:rPr>
          <w:color w:val="231F20"/>
        </w:rPr>
        <w:tab/>
      </w:r>
      <w:r>
        <w:rPr>
          <w:color w:val="231F20"/>
          <w:spacing w:val="-25"/>
        </w:rPr>
        <w:t>V</w:t>
      </w:r>
      <w:r>
        <w:rPr>
          <w:color w:val="231F20"/>
        </w:rPr>
        <w:t>andré... é... Chico Buarque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2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terríveis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deputado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hoje aí é:: como é:: como é que chama ele::: (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1"/>
        </w:rPr>
        <w:t>aquele:::.</w:t>
      </w:r>
      <w:r>
        <w:rPr>
          <w:color w:val="231F20"/>
        </w:rPr>
        <w:t>.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1"/>
        </w:rPr>
        <w:t xml:space="preserve">senador </w:t>
      </w:r>
      <w:r>
        <w:rPr>
          <w:color w:val="231F20"/>
        </w:rPr>
        <w:t>embaixador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americano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aquilo 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terrível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deputad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 lembro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dele..........(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)...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então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coisas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aconteceram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realmen-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te nessa época e aconteceram muito drásticas né... drásticas (   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)...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senhor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ligado a:: educação o que que o senhor viu de muDANça?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ah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mudança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grande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cá...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algumas...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positivas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deixam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desejar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es/esse apaREnte:::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incenTIvo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existisse 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maravilhoso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propaga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 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propaga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 educação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desleixada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deixada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 fala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maravilhosas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e-xis-tem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posso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4340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falar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acompanhei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nesses últimos trinta anos (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anteriores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na editora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contatos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dema- gogia...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infelizmente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estão</w:t>
      </w:r>
      <w:r>
        <w:rPr>
          <w:color w:val="231F20"/>
        </w:rPr>
        <w:t xml:space="preserve"> tentando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fazer...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político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primazia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 existe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vamos chegar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boa...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sessenta...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 (reivindicava)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reuniões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partici- pava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reuniões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ministério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 curso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é....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“olha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deixando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educação...</w:t>
      </w:r>
      <w:r>
        <w:rPr>
          <w:color w:val="231F20"/>
        </w:rPr>
        <w:t xml:space="preserve"> resvalar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desfiladeiro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parar...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veja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criticando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CoREia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Coreia 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educação muito vocês vão </w:t>
      </w:r>
      <w:r>
        <w:rPr>
          <w:color w:val="231F20"/>
          <w:spacing w:val="-3"/>
        </w:rPr>
        <w:t>ver...</w:t>
      </w:r>
      <w:r>
        <w:rPr>
          <w:color w:val="231F20"/>
        </w:rPr>
        <w:t xml:space="preserve"> nã</w:t>
      </w:r>
      <w:r>
        <w:rPr>
          <w:color w:val="231F20"/>
        </w:rPr>
        <w:t>o vai demorar muito... hoje a Coréia está MUito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acima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país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né...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Brasil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embaixo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área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educação...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CoRÉia...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preconceito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coreano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pelo menos igual a Coreia ((risos)) ou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4095" w:firstLine="50"/>
        <w:rPr>
          <w:color w:val="000000"/>
        </w:rPr>
      </w:pP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cima...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 verdade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nada...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sem/sendo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deixada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importan-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tes para para a base mesmo não é...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1534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 o que o senhor coloca como positivo na na mudança?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nessa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hoje?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7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abertura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sim...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é...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existia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uma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distância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muito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grande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entre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os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aLUnos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os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profeSSOres...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apro- ximação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agora::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idealizar 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caminhe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(dele)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 rumo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7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4355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59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muita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fundamen- tal não é...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 a família andar unida né com a educação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família...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tentando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guindo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</w:t>
      </w:r>
      <w:r>
        <w:rPr>
          <w:color w:val="231F20"/>
        </w:rPr>
        <w:t>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positivo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agora deixar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só::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dará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 haver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planejamento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planejamento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en- 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grupo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Todo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vestir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camisa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tocar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existindo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existindo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 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 queira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levar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a/o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primazIA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 é... a educação...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verdade...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senhor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acha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linguagem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jovens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hoje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dia?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2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4385</w:t>
      </w:r>
    </w:p>
    <w:p w:rsidR="00000000" w:rsidRDefault="007C2F76">
      <w:pPr>
        <w:pStyle w:val="Heading1"/>
        <w:kinsoku w:val="0"/>
        <w:overflowPunct w:val="0"/>
        <w:ind w:left="207"/>
        <w:outlineLvl w:val="9"/>
        <w:rPr>
          <w:b w:val="0"/>
          <w:bCs w:val="0"/>
          <w:color w:val="000000"/>
        </w:rPr>
      </w:pPr>
      <w:r>
        <w:rPr>
          <w:b w:val="0"/>
          <w:bCs w:val="0"/>
          <w:sz w:val="24"/>
          <w:szCs w:val="24"/>
        </w:rPr>
        <w:br w:type="column"/>
      </w: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kinsoku w:val="0"/>
        <w:overflowPunct w:val="0"/>
        <w:ind w:left="207"/>
        <w:rPr>
          <w:color w:val="000000"/>
        </w:rPr>
      </w:pPr>
      <w:r>
        <w:rPr>
          <w:b/>
          <w:bCs/>
          <w:color w:val="231F20"/>
          <w:spacing w:val="-1"/>
        </w:rPr>
        <w:t>L1=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aluno do curso de Letras, 2º semestre</w:t>
      </w:r>
    </w:p>
    <w:p w:rsidR="00000000" w:rsidRDefault="007C2F76">
      <w:pPr>
        <w:pStyle w:val="Textkrper"/>
        <w:kinsoku w:val="0"/>
        <w:overflowPunct w:val="0"/>
        <w:ind w:left="207"/>
        <w:rPr>
          <w:color w:val="000000"/>
        </w:rPr>
      </w:pPr>
      <w:r>
        <w:rPr>
          <w:b/>
          <w:bCs/>
          <w:color w:val="231F20"/>
          <w:spacing w:val="-1"/>
        </w:rPr>
        <w:t>L2=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falante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masculino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0" w:line="600" w:lineRule="atLeast"/>
        <w:ind w:left="207" w:right="103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mesmo,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professor...nada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muito::... 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gostava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de...de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Corumbá...eu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aplicava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/>
        <w:jc w:val="both"/>
        <w:rPr>
          <w:color w:val="000000"/>
        </w:rPr>
      </w:pPr>
      <w:r>
        <w:rPr>
          <w:color w:val="231F20"/>
        </w:rPr>
        <w:t>mos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mesmos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conteúdos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aprendi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—eu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fiz Mackenzie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...eu::era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Mackenzie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ouvinte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 Letras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...dava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aproveitar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cur-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manhã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...né?...e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tarde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nOIte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assistia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aulas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cuidava...ia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fazer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política...estudantil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naquela época todo mundo fazia um pouco disso (...)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era forte naquela época (...)</w:t>
      </w:r>
    </w:p>
    <w:p w:rsidR="00000000" w:rsidRDefault="007C2F76">
      <w:pPr>
        <w:pStyle w:val="Textkrper"/>
        <w:tabs>
          <w:tab w:val="left" w:pos="2832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[era forte...forte...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necessário...movimento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ditatorial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contra...cada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limitações...mas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gostoso, pois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intercÂMbio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entre...entre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estudantes...havia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relação entre os alunos de todos os cursos...muito grande...eh...ah</w:t>
      </w:r>
      <w:r>
        <w:rPr>
          <w:color w:val="231F20"/>
        </w:rPr>
        <w:t xml:space="preserve">...os universitá- </w:t>
      </w:r>
      <w:r>
        <w:rPr>
          <w:color w:val="231F20"/>
          <w:spacing w:val="-1"/>
        </w:rPr>
        <w:t>rios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Paulo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número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talvez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...pudesse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até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número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maior...mas::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ah...hoje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QUANTidade...umA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Porcentagem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universitários...bem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...naquela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 acho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cheg</w:t>
      </w:r>
      <w:r>
        <w:rPr>
          <w:color w:val="231F20"/>
        </w:rPr>
        <w:t>ava...olha...eram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 duzentos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mil...para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cerca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milhões</w:t>
      </w:r>
    </w:p>
    <w:p w:rsidR="00000000" w:rsidRDefault="007C2F76">
      <w:pPr>
        <w:pStyle w:val="Textkrper"/>
        <w:kinsoku w:val="0"/>
        <w:overflowPunct w:val="0"/>
        <w:spacing w:before="2"/>
        <w:ind w:left="207" w:firstLine="568"/>
        <w:rPr>
          <w:color w:val="000000"/>
        </w:rPr>
      </w:pPr>
      <w:r>
        <w:rPr>
          <w:color w:val="231F20"/>
        </w:rPr>
        <w:t>...de habitantes ...é uma porcentagem (...)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14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pequena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tabs>
          <w:tab w:val="left" w:pos="1681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[ </w:t>
      </w:r>
      <w:r>
        <w:rPr>
          <w:color w:val="231F20"/>
          <w:spacing w:val="-1"/>
        </w:rPr>
        <w:t>muito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pequena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140" w:line="312" w:lineRule="auto"/>
        <w:ind w:left="776" w:right="10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torno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disso...hoje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USP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-2"/>
        </w:rPr>
        <w:t xml:space="preserve"> tem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trinta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quantos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universitários..uma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coisa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assim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...ENTÃO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imagina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cursos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te-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140" w:line="312" w:lineRule="auto"/>
        <w:ind w:left="776" w:right="105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4395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4420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34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2"/>
        </w:rPr>
        <w:t>nham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uma::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uma...vaga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(rescrita)...eh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...os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cursos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tinham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limita-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ção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vagas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muito:..muito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provocava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uma::...distorção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por-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muitos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bons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alunos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ficavam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entrar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faculdade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porQUE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não....não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podiam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mesmo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aprovados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vestibular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...não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podiam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ingressar...</w:t>
      </w:r>
    </w:p>
    <w:p w:rsidR="00000000" w:rsidRDefault="007C2F76">
      <w:pPr>
        <w:pStyle w:val="Textkrper"/>
        <w:tabs>
          <w:tab w:val="left" w:pos="989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[eh...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lembra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...então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acontecia?...você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(pe...)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há muitos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ditadura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eles</w:t>
      </w:r>
      <w:r>
        <w:rPr>
          <w:color w:val="231F20"/>
        </w:rPr>
        <w:t xml:space="preserve"> suspenderam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aquela....aquela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exigência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mínima...</w:t>
      </w:r>
    </w:p>
    <w:p w:rsidR="00000000" w:rsidRDefault="007C2F76">
      <w:pPr>
        <w:pStyle w:val="Textkrper"/>
        <w:tabs>
          <w:tab w:val="left" w:pos="5292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[hum...hum...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então...entra...hoje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havendo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vagas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aprovado...havia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os </w:t>
      </w:r>
      <w:r>
        <w:rPr>
          <w:color w:val="231F20"/>
          <w:spacing w:val="10"/>
        </w:rPr>
        <w:t>alunos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9"/>
        </w:rPr>
        <w:t>para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0"/>
        </w:rPr>
        <w:t>ingressar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0"/>
        </w:rPr>
        <w:t>...mEsmo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0"/>
        </w:rPr>
        <w:t>tirando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9"/>
        </w:rPr>
        <w:t>cinco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6"/>
        </w:rPr>
        <w:t>ou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9"/>
        </w:rPr>
        <w:t>mais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2"/>
        </w:rPr>
        <w:t>ele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não...entr...ingressava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houvesse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vagado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indivíduo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entrava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oito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..média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sete,oito,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al- guns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conseguia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vaga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....por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quê?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duzentas vagas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duzentos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cinquenta,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trezentas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vagas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....porque 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7"/>
        </w:rPr>
        <w:t>faculdade...muito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poucas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7"/>
        </w:rPr>
        <w:t>ah....duas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uma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7"/>
        </w:rPr>
        <w:t>federal,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uma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8"/>
        </w:rPr>
        <w:t>estadual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ah....ah...es...a...Puc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Sorocaba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Ribeirão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....é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1"/>
        </w:rPr>
        <w:t>ribeirão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preto.....—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então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você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tinha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uma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quantidade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pequena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vagas...então era disputa muito grande ....mAs o número de alunos então 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também....você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Puc,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três universidades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Mackenzie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....e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nos::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33"/>
        <w:jc w:val="both"/>
        <w:rPr>
          <w:color w:val="000000"/>
        </w:rPr>
      </w:pPr>
      <w:r>
        <w:rPr>
          <w:color w:val="231F20"/>
        </w:rPr>
        <w:t>...anos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cinquenta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foi.....foi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feita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Puc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 universidade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....e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.....hoje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universi- 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cada::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...BAIrro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....evidente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ah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/>
        <w:jc w:val="both"/>
        <w:rPr>
          <w:color w:val="000000"/>
        </w:rPr>
      </w:pPr>
      <w:r>
        <w:rPr>
          <w:color w:val="231F20"/>
          <w:spacing w:val="-1"/>
        </w:rPr>
        <w:t>...quem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continuou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mantendo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nível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atualidade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etc....as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outras....como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pUderam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...a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puc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manteve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manterem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...(não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0"/>
        </w:rPr>
        <w:t>sei)...que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6"/>
        </w:rPr>
        <w:t>eu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0"/>
        </w:rPr>
        <w:t>também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8"/>
        </w:rPr>
        <w:t>não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1"/>
        </w:rPr>
        <w:t>acompanho...mas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9"/>
        </w:rPr>
        <w:t>fato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8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2"/>
        </w:rPr>
        <w:t>há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uma...uma..multiplicação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vagas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multiplicação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candidatos,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alunos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...escolas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pagas...escolas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chamadas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privadas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multiplicaram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4455</w:t>
      </w:r>
    </w:p>
    <w:p w:rsidR="00000000" w:rsidRDefault="007C2F76">
      <w:pPr>
        <w:pStyle w:val="Textkrper"/>
        <w:kinsoku w:val="0"/>
        <w:overflowPunct w:val="0"/>
        <w:spacing w:before="74"/>
        <w:ind w:left="788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2"/>
        </w:rPr>
        <w:t>dar...pra</w:t>
      </w:r>
      <w:r>
        <w:rPr>
          <w:color w:val="231F20"/>
        </w:rPr>
        <w:t xml:space="preserve"> dar vazão essa::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procura esse mercado...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/>
        <w:jc w:val="both"/>
        <w:rPr>
          <w:color w:val="000000"/>
        </w:rPr>
      </w:pPr>
      <w:r>
        <w:rPr>
          <w:color w:val="231F20"/>
        </w:rPr>
        <w:t>Houve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abertura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exagerada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cursos que...né?...clamam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revisão...mas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gente...ah...sou favorável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vagas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gente...quanto mais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evidente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implicar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qualidade </w:t>
      </w:r>
      <w:r>
        <w:rPr>
          <w:color w:val="231F20"/>
          <w:spacing w:val="-1"/>
        </w:rPr>
        <w:t>de ensino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isso que...acho que eu ia </w:t>
      </w:r>
      <w:r>
        <w:rPr>
          <w:color w:val="231F20"/>
          <w:spacing w:val="-2"/>
        </w:rPr>
        <w:t>perguntar,</w:t>
      </w:r>
      <w:r>
        <w:rPr>
          <w:color w:val="231F20"/>
        </w:rPr>
        <w:t xml:space="preserve"> eu tenho a impressão de que algumas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faculdades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pecam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qualidade,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maioria(...)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07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assumir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de...trabalho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e...de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exigência e..que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multiplicação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de:...de...evidentemente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esforços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tam- </w:t>
      </w:r>
      <w:r>
        <w:rPr>
          <w:color w:val="231F20"/>
          <w:spacing w:val="-1"/>
        </w:rPr>
        <w:t>bém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mudança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grande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nível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conhecimento...mas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medi-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avança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internacional competitiva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mundo,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aspas,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de...grande...e...contato </w:t>
      </w:r>
      <w:r>
        <w:rPr>
          <w:color w:val="231F20"/>
          <w:spacing w:val="-1"/>
        </w:rPr>
        <w:t>internacional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...né?...e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chamam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mundo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globalizado...esse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mundo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está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exigindo...ah...ca..cada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vez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maior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mais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rapidamente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atualização...e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isso::...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exige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recursos...exige:..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esforços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etc...e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possível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acompanhar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esse:...essa...essa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transformação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rápido...e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acontece 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países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nosso...são...peQUEnos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 acaba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sobrecarregando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ca....a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cair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 nível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...a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qualidade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....de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aprendizado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...isso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evidente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99"/>
        </w:rPr>
        <w:t xml:space="preserve"> </w:t>
      </w:r>
      <w:r>
        <w:rPr>
          <w:color w:val="231F20"/>
        </w:rPr>
        <w:t>aconteceu...não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massificação...não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dificuldade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 falta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de...de...de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recu...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 xml:space="preserve"> conhecimento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país como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complicadas,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competição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-1"/>
        </w:rPr>
        <w:t xml:space="preserve">consegue::...vencer...mas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competir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consegue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alcançar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países </w:t>
      </w:r>
      <w:r>
        <w:rPr>
          <w:color w:val="231F20"/>
          <w:spacing w:val="-3"/>
        </w:rPr>
        <w:t>chamados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primeiro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mundo,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ponto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vista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educação...de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tecnologia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e:..isso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al- cança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esforço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consegue,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verdade,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alcançar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quase </w:t>
      </w:r>
      <w:r>
        <w:rPr>
          <w:color w:val="231F20"/>
          <w:spacing w:val="2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matematicamente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....e: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gente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pode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melhorar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nosso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nível...isso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sim...agOra::...tentar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competir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esse...esse...esse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...esse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07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74" w:line="312" w:lineRule="auto"/>
        <w:ind w:left="1252" w:right="624"/>
        <w:rPr>
          <w:color w:val="000000"/>
        </w:rPr>
      </w:pPr>
      <w:r>
        <w:rPr>
          <w:color w:val="231F20"/>
          <w:spacing w:val="-1"/>
        </w:rPr>
        <w:t>domÍnio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primeiro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mundo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termos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ciência,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educação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cultura é...é...é quase impossí</w:t>
      </w:r>
      <w:r>
        <w:rPr>
          <w:color w:val="231F20"/>
        </w:rPr>
        <w:t>vel (...)</w:t>
      </w: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9"/>
          <w:szCs w:val="19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4485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74"/>
        <w:ind w:left="10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talvez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</w:t>
      </w:r>
    </w:p>
    <w:p w:rsidR="00000000" w:rsidRDefault="007C2F76">
      <w:pPr>
        <w:pStyle w:val="Textkrper"/>
        <w:tabs>
          <w:tab w:val="left" w:pos="4179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[também...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prioridades,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isso...isso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mais...mais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distante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daquilo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feito,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dizer....nós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0"/>
        </w:rPr>
        <w:t>perdemos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9"/>
        </w:rPr>
        <w:t>tempo</w:t>
      </w:r>
      <w:r>
        <w:rPr>
          <w:color w:val="231F20"/>
          <w:spacing w:val="6"/>
        </w:rPr>
        <w:t xml:space="preserve"> no </w:t>
      </w:r>
      <w:r>
        <w:rPr>
          <w:color w:val="231F20"/>
          <w:spacing w:val="10"/>
        </w:rPr>
        <w:t>passado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as </w:t>
      </w:r>
      <w:r>
        <w:rPr>
          <w:color w:val="231F20"/>
          <w:spacing w:val="10"/>
        </w:rPr>
        <w:t>reformas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8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2"/>
        </w:rPr>
        <w:t>foram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feitas...ah...fora...ah..não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capazes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escala 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...desde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cinquenta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uma escola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...mas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massificação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provocada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ditadura </w:t>
      </w:r>
      <w:r>
        <w:rPr>
          <w:color w:val="231F20"/>
          <w:spacing w:val="3"/>
        </w:rPr>
        <w:t>militar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até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certo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ponto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teve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"/>
        </w:rPr>
        <w:t>uma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consequência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3"/>
        </w:rPr>
        <w:t>positiva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4"/>
        </w:rPr>
        <w:t>...mas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ela::....num...num...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hum...hum...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não...ela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alcançou...o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manifestar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quali- dade de ensino...então o que aconteceu foi que você massificou o conhe- cimento mas nivelou abaixo daquilo que era desejado...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hum...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acom</w:t>
      </w:r>
      <w:r>
        <w:rPr>
          <w:color w:val="231F20"/>
        </w:rPr>
        <w:t>panharam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multiplicação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faculdades...e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mes-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colégios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acompanhou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/>
        <w:jc w:val="both"/>
        <w:rPr>
          <w:color w:val="000000"/>
        </w:rPr>
      </w:pPr>
      <w:r>
        <w:rPr>
          <w:color w:val="231F20"/>
        </w:rPr>
        <w:t>...por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de::...formação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profissional </w:t>
      </w:r>
      <w:r>
        <w:rPr>
          <w:color w:val="231F20"/>
          <w:spacing w:val="-2"/>
        </w:rPr>
        <w:t>por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exemplo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cursos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técnicos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tecnológicos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...deveriam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sido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incetivaods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cinquenta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desenvol- 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industrialmen....quer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indústria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aparecer 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necessidade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escala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como </w:t>
      </w:r>
      <w:r>
        <w:rPr>
          <w:color w:val="231F20"/>
          <w:spacing w:val="-3"/>
        </w:rPr>
        <w:t>um...um....uma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espécie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...de:...sabe....de..de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luxo..ou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de...ou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de::...requisitos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/>
        <w:jc w:val="both"/>
        <w:rPr>
          <w:color w:val="000000"/>
        </w:rPr>
      </w:pPr>
      <w:r>
        <w:rPr>
          <w:color w:val="231F20"/>
          <w:spacing w:val="-2"/>
        </w:rPr>
        <w:t>..ou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premiação..o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domínio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tecnologia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acessível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massa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pequeno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número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de...de...CiDAdãos.....a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massificação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tem que ser proporcional...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4495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4520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educandos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grau...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 segundo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menos...uma::..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quantidade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ter-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ceiro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grau,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comum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para todos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pequena...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parcela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acontece hoje...você teve uma elitização do ensino junto com a massificação...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uhn..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2"/>
        </w:rPr>
        <w:t>L2</w:t>
      </w:r>
      <w:r>
        <w:rPr>
          <w:color w:val="231F20"/>
        </w:rPr>
        <w:t xml:space="preserve">    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escolas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primeiro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grau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segundo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grau...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escolas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médias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até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esco-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 xml:space="preserve">las </w:t>
      </w:r>
      <w:r>
        <w:rPr>
          <w:color w:val="231F20"/>
          <w:spacing w:val="-4"/>
        </w:rPr>
        <w:t>superiores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mesmo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ficavam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restritas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número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pequeno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sociedade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teve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acesso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uma...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até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certo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nível...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qualidade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necessária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3"/>
        </w:rPr>
        <w:t>pra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esse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nível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fosse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mantido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nos..nos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padrões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hoje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exige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socie-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3"/>
        </w:rPr>
        <w:t>dade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industrializada...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aconteceu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países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leste..lá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ná::...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nas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4"/>
        </w:rPr>
        <w:t>regiões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orientais...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cuidaram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qualidade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ensino...</w:t>
      </w:r>
    </w:p>
    <w:p w:rsidR="00000000" w:rsidRDefault="007C2F76">
      <w:pPr>
        <w:pStyle w:val="Textkrper"/>
        <w:kinsoku w:val="0"/>
        <w:overflowPunct w:val="0"/>
        <w:spacing w:before="2"/>
        <w:ind w:left="788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568"/>
        </w:tabs>
        <w:kinsoku w:val="0"/>
        <w:overflowPunct w:val="0"/>
        <w:ind w:left="0" w:right="5282"/>
        <w:jc w:val="center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uhn...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3" w:hanging="521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todos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níveis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principalmente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primário...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escola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fundamental,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China...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Coreia...no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Vietnã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outros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países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investimento...na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India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mesmo...um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investimento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pesado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educação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base...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coisa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temos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Brasil...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investimento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poLÍ</w:t>
      </w:r>
      <w:r>
        <w:rPr>
          <w:color w:val="231F20"/>
          <w:spacing w:val="-2"/>
        </w:rPr>
        <w:t>tica,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politica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consciência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nacional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aconteça...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ter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vontade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política...NEnhum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governo,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NEm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antes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ditadura..se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bem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antes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ditadura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teve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problema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outro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tipo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gente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tinha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salto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qualidade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na...na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área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econômica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na...no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desenvolvimento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industrial...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talvez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tivesse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invertido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pouco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pri-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oridade...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quer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dizer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educação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ficou...tava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nas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metas...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tava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nos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planos,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ficou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ainda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pouco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prejudicada...e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quando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abriu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reformas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de::...de...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educação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leis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diretrizes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base...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etc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essas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coisas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previ-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 xml:space="preserve">ram essa necessidade de::..de dar uma escola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 xml:space="preserve"> qualidade para 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 xml:space="preserve"> grande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número...não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adianta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escola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geral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TOdos...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isso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conquista...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sem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manter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qualidade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todos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níveis...você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fica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sempre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tendo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camadas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de::..de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populações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pequeno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grau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de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3" w:hanging="521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20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3"/>
        </w:rPr>
        <w:t>formação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educacional...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baixo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nível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conhecimento...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tá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acon-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tecendo...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sufocando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ensino...o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91"/>
        </w:rPr>
        <w:t xml:space="preserve"> </w:t>
      </w:r>
      <w:r>
        <w:rPr>
          <w:color w:val="231F20"/>
          <w:spacing w:val="-2"/>
        </w:rPr>
        <w:t>educação...o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sistema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educacional...é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sistema....eu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gosto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ex-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pressão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“sistema”</w:t>
      </w:r>
      <w:r>
        <w:rPr>
          <w:color w:val="231F20"/>
          <w:spacing w:val="-2"/>
        </w:rPr>
        <w:t>....sistema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educação...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568"/>
        </w:tabs>
        <w:kinsoku w:val="0"/>
        <w:overflowPunct w:val="0"/>
        <w:ind w:left="0" w:right="5871"/>
        <w:jc w:val="center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uhn...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21" w:hanging="521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são...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complicado...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(houve)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 xml:space="preserve">previsão...de planejamento...e falta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 xml:space="preserve"> vontade política... por que </w:t>
      </w:r>
      <w:r>
        <w:rPr>
          <w:color w:val="231F20"/>
          <w:spacing w:val="-1"/>
        </w:rPr>
        <w:t>os</w:t>
      </w:r>
      <w:r>
        <w:rPr>
          <w:color w:val="231F20"/>
          <w:spacing w:val="-2"/>
        </w:rPr>
        <w:t xml:space="preserve"> políti-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cos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interessados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em::..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resolver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essas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questõ</w:t>
      </w:r>
      <w:r>
        <w:rPr>
          <w:color w:val="231F20"/>
          <w:spacing w:val="-2"/>
        </w:rPr>
        <w:t>es...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questões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saúde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educação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Brasil...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desde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era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crainça,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vou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falar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quando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vocês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pensar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tenho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trinta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anos,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eh...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fala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havia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discussão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anos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sessenta...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anos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cinquenta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principalmente...”não...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vamos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desenvolver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economicamente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depois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educação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desenvolve”...era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perspectiva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dialética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nã::o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estava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correta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premissas...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0"/>
        <w:ind w:left="117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 acho que::...</w:t>
      </w:r>
    </w:p>
    <w:p w:rsidR="00000000" w:rsidRDefault="007C2F76">
      <w:pPr>
        <w:pStyle w:val="Textkrper"/>
        <w:kinsoku w:val="0"/>
        <w:overflowPunct w:val="0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pensava-se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econômico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a::...a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educação...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acontecer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coisas 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ligadas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eco- nômico...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estu- 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aprendizado...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cultura....a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esfor-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ço...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coletivo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determinação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uma::...de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natureza ideológica....política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ideológica...e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ditadores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da::..dos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anos sessenta...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setenta...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 os::..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governadores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presidentes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futuros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tiveram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eh...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con- dições,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ditadura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tiveram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inte- </w:t>
      </w:r>
      <w:r>
        <w:rPr>
          <w:color w:val="231F20"/>
          <w:spacing w:val="-2"/>
        </w:rPr>
        <w:t>resse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desenvolver...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adotaram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politicas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equivoCAdas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até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agora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assistindo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acontece...então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saida...por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 tempo...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perdendo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pratica- </w:t>
      </w:r>
      <w:r>
        <w:rPr>
          <w:color w:val="231F20"/>
          <w:spacing w:val="-1"/>
        </w:rPr>
        <w:t>mente...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consequências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estão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evidentes....você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uma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98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população...se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admito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preciso...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carente 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salário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recebeu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uma::..uma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ajuda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do </w:t>
      </w:r>
      <w:r>
        <w:rPr>
          <w:color w:val="231F20"/>
          <w:spacing w:val="11"/>
        </w:rPr>
        <w:t>governo...cinquenta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0"/>
        </w:rPr>
        <w:t>milhões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6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0"/>
        </w:rPr>
        <w:t>pessoas,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9"/>
        </w:rPr>
        <w:t>pais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8"/>
        </w:rPr>
        <w:t>tem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9"/>
        </w:rPr>
        <w:t>cento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oitenta....duzentos milhões...é uma população eNOrme que tá carente... e isso..é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economico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educacional... cultural...MAis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ainda...você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fora...claro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meus alunos são os melhores do mundo ...os alunos meus aqui de Letras... mas principalmente...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fa- </w:t>
      </w:r>
      <w:r>
        <w:rPr>
          <w:color w:val="231F20"/>
          <w:spacing w:val="10"/>
        </w:rPr>
        <w:t>culdades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8"/>
        </w:rPr>
        <w:t>com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0"/>
        </w:rPr>
        <w:t>dificuldade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0"/>
        </w:rPr>
        <w:t>expressão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0"/>
        </w:rPr>
        <w:t>dificuldade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9"/>
        </w:rPr>
        <w:t>ler..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leitura...dificuldade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de::..de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comunicação..para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domínio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 tecnologia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de::..de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ciência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estuda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estão </w:t>
      </w:r>
      <w:r>
        <w:rPr>
          <w:color w:val="231F20"/>
          <w:spacing w:val="8"/>
        </w:rPr>
        <w:t>estudando...quer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4"/>
        </w:rPr>
        <w:t>na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7"/>
        </w:rPr>
        <w:t>medicina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6"/>
        </w:rPr>
        <w:t>quer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6"/>
        </w:rPr>
        <w:t>nas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7"/>
        </w:rPr>
        <w:t>letras,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4"/>
        </w:rPr>
        <w:t>na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8"/>
        </w:rPr>
        <w:t>engenharia,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>na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advocacia..ai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á</w:t>
      </w:r>
      <w:r>
        <w:rPr>
          <w:color w:val="231F20"/>
        </w:rPr>
        <w:t>reas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técnicas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geral nas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humanidades...eu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sentido 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aspas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capitalista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exemplo...os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magisté- rio,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enfermagem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de...e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considerados...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con-</w:t>
      </w:r>
      <w:r>
        <w:rPr>
          <w:color w:val="231F20"/>
        </w:rPr>
        <w:t xml:space="preserve"> siderados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glamurosos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kinsoku w:val="0"/>
        <w:overflowPunct w:val="0"/>
        <w:spacing w:before="2"/>
        <w:ind w:left="624"/>
        <w:jc w:val="both"/>
        <w:rPr>
          <w:color w:val="000000"/>
        </w:rPr>
      </w:pPr>
      <w:r>
        <w:rPr>
          <w:color w:val="231F20"/>
        </w:rPr>
        <w:t>((oi))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108"/>
        <w:jc w:val="both"/>
        <w:rPr>
          <w:color w:val="000000"/>
        </w:rPr>
      </w:pPr>
      <w:r>
        <w:rPr>
          <w:color w:val="231F20"/>
          <w:spacing w:val="-3"/>
        </w:rPr>
        <w:t>cursos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menos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é:...valorizados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pelo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eles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oferecem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ganho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seu::...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seu...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educando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formado...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concursos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quase 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incumbência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oferecer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diploma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aproveita- do...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advogados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secretaria....(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estudantes 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secretários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ou...ou...outras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coisas...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importa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que::... </w:t>
      </w:r>
      <w:r>
        <w:rPr>
          <w:color w:val="231F20"/>
          <w:spacing w:val="1"/>
        </w:rPr>
        <w:t>que...que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isso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aconteça...o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acontece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há::..há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um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desvio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76"/>
        </w:rPr>
        <w:t xml:space="preserve"> </w:t>
      </w:r>
      <w:r>
        <w:rPr>
          <w:color w:val="231F20"/>
        </w:rPr>
        <w:t>esforço...de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inclusive...das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escolas...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es- colas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aproveitada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destinar...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alunos...claro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universi- dade da américa latina e talvez seja uma das melhores do mundo...apesar </w:t>
      </w:r>
      <w:r>
        <w:rPr>
          <w:color w:val="231F20"/>
          <w:spacing w:val="-1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disseram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pesquisa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estamos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melhores...mas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verdade...eu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DA </w:t>
      </w:r>
      <w:r>
        <w:rPr>
          <w:color w:val="231F20"/>
          <w:spacing w:val="-1"/>
        </w:rPr>
        <w:t>minha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universidade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Paulo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estou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falando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esforço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obra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108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204"/>
            <w:col w:w="6583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4595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17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está...está...está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destinada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seu:..ao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papel...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vai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ocu-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papel...é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universitária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fundamental 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sociedade...o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Letras...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</w:rPr>
        <w:t xml:space="preserve"> precisa ser professor de português... de inglês ou de francês pra ser útil... ele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útil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atividade...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inclusive </w:t>
      </w:r>
      <w:r>
        <w:rPr>
          <w:color w:val="231F20"/>
          <w:spacing w:val="-1"/>
        </w:rPr>
        <w:t>como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secretário...ou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pai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família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mãe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família...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oportunidade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 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destinar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ele...a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GAnho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suficiente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vida digna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conhecimento...coisa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já 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acontece....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veja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quantidade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advogados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reprovados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exame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ordem...todo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existem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exames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ordem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advogados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reprovam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oitenta...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cento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candidatos 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portanto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preparados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profissional...vão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conti- nuar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estudantes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alongam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con- seguir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autorização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profissional...isso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começa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acon- tecer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médicos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questionados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 sua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competência...mas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acontecendo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engenharia...a </w:t>
      </w:r>
      <w:r>
        <w:rPr>
          <w:color w:val="231F20"/>
          <w:spacing w:val="3"/>
        </w:rPr>
        <w:t xml:space="preserve">engenharia brasileira </w:t>
      </w:r>
      <w:r>
        <w:rPr>
          <w:color w:val="231F20"/>
          <w:spacing w:val="2"/>
        </w:rPr>
        <w:t>era</w:t>
      </w:r>
      <w:r>
        <w:rPr>
          <w:color w:val="231F20"/>
          <w:spacing w:val="3"/>
        </w:rPr>
        <w:t xml:space="preserve"> considerada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melhor </w:t>
      </w:r>
      <w:r>
        <w:rPr>
          <w:color w:val="231F20"/>
          <w:spacing w:val="2"/>
        </w:rPr>
        <w:t>do</w:t>
      </w:r>
      <w:r>
        <w:rPr>
          <w:color w:val="231F20"/>
          <w:spacing w:val="3"/>
        </w:rPr>
        <w:t xml:space="preserve"> mundo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muitas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3"/>
        </w:rPr>
        <w:t>áreas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engenheiros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brasileiros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eram...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alguns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3"/>
        </w:rPr>
        <w:t>ainda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são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muito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re-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3"/>
        </w:rPr>
        <w:t>quisitados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para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outros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países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para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fazer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obras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trabalhos..e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hoje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4"/>
        </w:rPr>
        <w:t>já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3"/>
        </w:rPr>
        <w:t>estamos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questionando....o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lha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quantos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problemas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3"/>
        </w:rPr>
        <w:t>engenharia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4"/>
        </w:rPr>
        <w:t>nós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3"/>
        </w:rPr>
        <w:t>temos...vemos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acontecer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nos::..nos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últimos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tempos...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quer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dizer..a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for-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3"/>
        </w:rPr>
        <w:t>mação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caiu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também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nessa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áreas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técnicas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especialização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tradicio-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2"/>
        </w:rPr>
        <w:t>nais...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exemplo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direito...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medicina...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engenharia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2"/>
        </w:rPr>
        <w:t>poderia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acres-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3"/>
        </w:rPr>
        <w:t>centar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3"/>
        </w:rPr>
        <w:t>odontologia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outras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áreas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nível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também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</w:rPr>
        <w:t>formação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caiu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aqueles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privilégio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desde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origem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desde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sua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</w:rPr>
        <w:t>esco-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2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primária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até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o::..o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terceiro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grau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podem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viajar...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podem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fazer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curso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exterior...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capazes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superar,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mas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aqueles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nã</w:t>
      </w:r>
      <w:r>
        <w:rPr>
          <w:color w:val="231F20"/>
          <w:spacing w:val="4"/>
        </w:rPr>
        <w:t>o::..que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2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tem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condição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de::..de::..de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resolver...é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problema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eles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vão</w:t>
      </w:r>
      <w:r>
        <w:rPr>
          <w:color w:val="231F20"/>
          <w:spacing w:val="67"/>
        </w:rPr>
        <w:t xml:space="preserve"> </w:t>
      </w:r>
      <w:r>
        <w:rPr>
          <w:color w:val="231F20"/>
          <w:spacing w:val="2"/>
        </w:rPr>
        <w:t>ter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enfrentar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profissionais...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forma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profissio-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1"/>
        </w:rPr>
        <w:t>nal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demorar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cinco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anos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torná-lo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competente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aquele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exercí-</w:t>
      </w:r>
      <w:r>
        <w:rPr>
          <w:color w:val="231F20"/>
          <w:spacing w:val="73"/>
        </w:rPr>
        <w:t xml:space="preserve"> </w:t>
      </w:r>
      <w:r>
        <w:rPr>
          <w:color w:val="231F20"/>
          <w:spacing w:val="2"/>
        </w:rPr>
        <w:t>cio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profissional..é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tá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acontecendo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medicina...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2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3"/>
        </w:rPr>
        <w:t>engenharia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2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outras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4"/>
        </w:rPr>
        <w:t>áreas...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17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710"/>
            <w:col w:w="6563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tabs>
          <w:tab w:val="left" w:pos="1771"/>
        </w:tabs>
        <w:kinsoku w:val="0"/>
        <w:overflowPunct w:val="0"/>
        <w:spacing w:before="74" w:line="626" w:lineRule="auto"/>
        <w:ind w:left="1202" w:right="380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eu acho que hoje eu estaria em condições de começar meu magistério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(risos)</w:t>
      </w:r>
    </w:p>
    <w:p w:rsidR="00000000" w:rsidRDefault="007C2F76">
      <w:pPr>
        <w:pStyle w:val="Textkrper"/>
        <w:tabs>
          <w:tab w:val="left" w:pos="1771"/>
        </w:tabs>
        <w:kinsoku w:val="0"/>
        <w:overflowPunct w:val="0"/>
        <w:spacing w:before="74" w:line="626" w:lineRule="auto"/>
        <w:ind w:left="1202" w:right="380"/>
        <w:rPr>
          <w:color w:val="000000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51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4645</w:t>
      </w:r>
    </w:p>
    <w:p w:rsidR="00000000" w:rsidRDefault="007C2F76">
      <w:pPr>
        <w:pStyle w:val="Textkrper"/>
        <w:kinsoku w:val="0"/>
        <w:overflowPunct w:val="0"/>
        <w:spacing w:before="13" w:line="312" w:lineRule="auto"/>
        <w:ind w:left="788" w:right="111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sinceramente...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co/consciência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precisaria</w:t>
      </w:r>
      <w:r>
        <w:rPr>
          <w:color w:val="231F20"/>
          <w:spacing w:val="-3"/>
        </w:rPr>
        <w:t xml:space="preserve"> ter... </w:t>
      </w:r>
      <w:r>
        <w:rPr>
          <w:color w:val="231F20"/>
        </w:rPr>
        <w:t>es-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tudado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aplicado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 hoje/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prepara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acontecendo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...isso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até certo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compreensível...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todo/todos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 passar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exercício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humanidades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 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aprendizado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constante...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humanidades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todas 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de/com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dificuldade 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vê-vêm...porque 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alfabetizado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estudar 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sofisticada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...análises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a:::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outra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1"/>
        <w:jc w:val="both"/>
        <w:rPr>
          <w:color w:val="000000"/>
        </w:rPr>
      </w:pPr>
      <w:r>
        <w:rPr>
          <w:color w:val="231F20"/>
        </w:rPr>
        <w:t>...á</w:t>
      </w:r>
      <w:r>
        <w:rPr>
          <w:color w:val="231F20"/>
        </w:rPr>
        <w:t>rea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letras...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adquirir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técni- cas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métodos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básico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sozinha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de- </w:t>
      </w:r>
      <w:r>
        <w:rPr>
          <w:color w:val="231F20"/>
          <w:spacing w:val="-2"/>
        </w:rPr>
        <w:t>senvolver...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continuar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...isso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acontecendo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...nós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máfia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 vários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qualquer universidade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necessidade/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dependentes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...às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vezes 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ajuda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colegas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professores...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 xml:space="preserve"> contato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 exercício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profissional...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humanidades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está acontecendo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acontecendo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...a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três grandes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biológicas...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exatas...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divisão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...mera- 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pedagógica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uhn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didática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organização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tão...tão...coerente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tão..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correta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indivíduo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univer/de nível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universitário...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depende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depende das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capacidade/de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também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gerenciar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2"/>
        </w:rPr>
        <w:t xml:space="preserve"> adquirir...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autonomia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pá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{...]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dados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recentes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14"/>
        <w:jc w:val="both"/>
        <w:rPr>
          <w:color w:val="000000"/>
        </w:rPr>
      </w:pPr>
      <w:r>
        <w:rPr>
          <w:color w:val="231F20"/>
        </w:rPr>
        <w:t>....eu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favorável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...nunca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é::::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circunstân- </w:t>
      </w:r>
      <w:r>
        <w:rPr>
          <w:color w:val="231F20"/>
          <w:spacing w:val="5"/>
        </w:rPr>
        <w:t>cias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pelas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quais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ele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foi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6"/>
        </w:rPr>
        <w:t>adotado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...não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5"/>
        </w:rPr>
        <w:t>houve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6"/>
        </w:rPr>
        <w:t>consulta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4"/>
        </w:rPr>
        <w:t>uma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7"/>
        </w:rPr>
        <w:t>coisa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1"/>
        </w:rPr>
        <w:t>muito...houve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coisa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rápida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muito...enfim...mas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aplica-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discutir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funcionou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durante quatro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quantos....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acompanhando... nunca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participei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disso...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correção...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preparação...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 alunos...de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submeteram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provão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oitenta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/>
        <w:jc w:val="both"/>
        <w:rPr>
          <w:color w:val="000000"/>
        </w:rPr>
      </w:pPr>
      <w:r>
        <w:rPr>
          <w:color w:val="231F20"/>
        </w:rPr>
        <w:t>...acho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começo...esse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provão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começou...eu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acho </w:t>
      </w:r>
      <w:r>
        <w:rPr>
          <w:color w:val="231F20"/>
          <w:spacing w:val="-1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nos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anos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noventa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...não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lembro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bem...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primeiros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alu-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nos...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anos...tiveram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avaliação...muito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cursos 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letras...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melhor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primeiros...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anos...dos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USP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uhn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medicina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bio-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logia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farmácia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parecida com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letras...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são..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entram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com </w:t>
      </w:r>
      <w:r>
        <w:rPr>
          <w:color w:val="231F20"/>
          <w:spacing w:val="10"/>
        </w:rPr>
        <w:t>muita...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com</w:t>
      </w:r>
      <w:r>
        <w:rPr>
          <w:color w:val="231F20"/>
        </w:rPr>
        <w:t xml:space="preserve"> a </w:t>
      </w:r>
      <w:r>
        <w:rPr>
          <w:color w:val="231F20"/>
          <w:spacing w:val="9"/>
        </w:rPr>
        <w:t>base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...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com</w:t>
      </w:r>
      <w:r>
        <w:rPr>
          <w:color w:val="231F20"/>
        </w:rPr>
        <w:t xml:space="preserve"> a </w:t>
      </w:r>
      <w:r>
        <w:rPr>
          <w:color w:val="231F20"/>
          <w:spacing w:val="10"/>
        </w:rPr>
        <w:t>base...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considerada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razoável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>no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vestibular...porque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querem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21"/>
        <w:jc w:val="both"/>
        <w:rPr>
          <w:color w:val="000000"/>
        </w:rPr>
      </w:pPr>
      <w:r>
        <w:rPr>
          <w:color w:val="231F20"/>
        </w:rPr>
        <w:t>...ou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enfrentar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mais competitivo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letras...mas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entram...esses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 letras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entram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dificuldade...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superam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rapidamente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den- 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dificuldades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terceiro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 razoável...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provado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aspas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provão... usando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propósito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repetição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conceito...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vejo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 alguns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começaram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avaliados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...eu não sei se semelhante...o tal ENADE se não me engano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65"/>
            <w:col w:w="712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4695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4710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76" w:right="103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E agora o que eu vi... é que no primeiro...eu não quis mais </w:t>
      </w:r>
      <w:r>
        <w:rPr>
          <w:color w:val="231F20"/>
          <w:spacing w:val="-2"/>
        </w:rPr>
        <w:t>saber...mas</w:t>
      </w:r>
      <w:r>
        <w:rPr>
          <w:color w:val="231F20"/>
          <w:spacing w:val="-1"/>
        </w:rPr>
        <w:t xml:space="preserve"> no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saiu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vírgula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quanto,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caiu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metade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o/a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aproveitamento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letras 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olhar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 Brasil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...Alguma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...co/o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pude </w:t>
      </w:r>
      <w:r>
        <w:rPr>
          <w:color w:val="231F20"/>
          <w:spacing w:val="-2"/>
        </w:rPr>
        <w:t>analisar,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alçada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...isso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zer/estudar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obrigação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isso... 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aproveitamento...a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te- nham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endurecidos...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modificados...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endurecidos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havido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deformação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avaliação...Mas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 estou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nossa...do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pequeno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aqui das letras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uhn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poderia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exemplos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fizesse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conjunto</w:t>
      </w:r>
    </w:p>
    <w:p w:rsidR="00000000" w:rsidRDefault="007C2F76">
      <w:pPr>
        <w:pStyle w:val="Textkrper"/>
        <w:kinsoku w:val="0"/>
        <w:overflowPunct w:val="0"/>
        <w:ind w:left="776"/>
        <w:jc w:val="both"/>
        <w:rPr>
          <w:color w:val="000000"/>
        </w:rPr>
      </w:pPr>
      <w:r>
        <w:rPr>
          <w:color w:val="231F20"/>
        </w:rPr>
        <w:t>...em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áreas...em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universidades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/>
        <w:jc w:val="both"/>
        <w:rPr>
          <w:color w:val="000000"/>
        </w:rPr>
      </w:pPr>
      <w:r>
        <w:rPr>
          <w:color w:val="231F20"/>
          <w:spacing w:val="-2"/>
        </w:rPr>
        <w:t>...que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também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tiveram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...medida...isso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medição...eu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posso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discutir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...sugerindo...a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critérios..é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possível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 problema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esteja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avaliação,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pode estar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realmente....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No curso?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140" w:line="626" w:lineRule="auto"/>
        <w:ind w:left="207" w:right="2210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no público que está</w:t>
      </w:r>
      <w:r>
        <w:rPr>
          <w:color w:val="231F20"/>
        </w:rPr>
        <w:t xml:space="preserve"> se submetendo a avaliação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uhn</w:t>
      </w:r>
    </w:p>
    <w:p w:rsidR="00000000" w:rsidRDefault="007C2F76">
      <w:pPr>
        <w:pStyle w:val="Textkrper"/>
        <w:kinsoku w:val="0"/>
        <w:overflowPunct w:val="0"/>
        <w:spacing w:before="13" w:line="312" w:lineRule="auto"/>
        <w:ind w:left="776" w:right="10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negar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...porque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medido...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avali-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ado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matematicamente...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números...então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...alguma</w:t>
      </w:r>
      <w:r>
        <w:rPr>
          <w:color w:val="231F20"/>
          <w:spacing w:val="89"/>
        </w:rPr>
        <w:t xml:space="preserve"> </w:t>
      </w:r>
      <w:r>
        <w:rPr>
          <w:color w:val="231F20"/>
        </w:rPr>
        <w:t>está...há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político...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responsável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 educação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imediatamente?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a/receber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sinal </w:t>
      </w:r>
      <w:r>
        <w:rPr>
          <w:color w:val="231F20"/>
          <w:spacing w:val="-1"/>
        </w:rPr>
        <w:t>interpretar...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agora...levantaram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alerta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precisamos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intervir...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curiosidade...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 redação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na/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faculdades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prazer...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eu</w:t>
      </w:r>
    </w:p>
    <w:p w:rsidR="00000000" w:rsidRDefault="007C2F76">
      <w:pPr>
        <w:pStyle w:val="Textkrper"/>
        <w:kinsoku w:val="0"/>
        <w:overflowPunct w:val="0"/>
        <w:spacing w:before="13" w:line="312" w:lineRule="auto"/>
        <w:ind w:left="776" w:right="10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27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4"/>
        </w:rPr>
        <w:t>dava/eu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trabalhava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com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aquilo,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como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faço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aí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com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teoria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do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6"/>
        </w:rPr>
        <w:t>texto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quando..gosto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texto..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comentar...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jornal,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jornalismo...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acompanho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elaboração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percebi 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universitários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aulas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difi- culdade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redação...a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ditadura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militar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resol/quer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de/da ditadura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resolveu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e/é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criar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...e 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introduziu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redação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... </w:t>
      </w:r>
      <w:r>
        <w:rPr>
          <w:color w:val="231F20"/>
          <w:spacing w:val="-1"/>
        </w:rPr>
        <w:t>OBRIG</w:t>
      </w:r>
      <w:r>
        <w:rPr>
          <w:color w:val="231F20"/>
          <w:spacing w:val="-24"/>
        </w:rPr>
        <w:t>A</w:t>
      </w:r>
      <w:r>
        <w:rPr>
          <w:color w:val="231F20"/>
          <w:spacing w:val="-5"/>
        </w:rPr>
        <w:t>T</w:t>
      </w:r>
      <w:r>
        <w:rPr>
          <w:color w:val="231F20"/>
        </w:rPr>
        <w:t>ORIAMENTE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atri- buí</w:t>
      </w:r>
      <w:r>
        <w:rPr>
          <w:color w:val="231F20"/>
        </w:rPr>
        <w:t>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expressão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existência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chamadas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estava (agraçando)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...a:::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bendita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tecnologia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testes...que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fazia cruzinha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vestibular/da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entrada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ginasial...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o:::... diploma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universitário...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cruzinha...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americanos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adota- 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critério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ótimos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imitar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fazem </w:t>
      </w:r>
      <w:r>
        <w:rPr>
          <w:color w:val="231F20"/>
          <w:spacing w:val="-1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escolhemos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bem...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aquilo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imitamos...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depois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dé-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perceberam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queda...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 nível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expressão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investiram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pesado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nisso...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solução desse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valorizando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leitura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 poemas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leitu/e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quantidade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valorizam 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mudanças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comportamento...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ser </w:t>
      </w:r>
      <w:r>
        <w:rPr>
          <w:color w:val="231F20"/>
          <w:spacing w:val="-2"/>
        </w:rPr>
        <w:t>motivado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escreve...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isso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função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dessa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...mudança...que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eles implantaram ... nos Estados Unidos e também no Canadá para que o aluno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começasse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escrever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falar...ou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voz...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escrita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caça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linguagem...você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reprimindo...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 precisa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estudado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Harlede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 reprimindo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indivíduo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necessário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capaci- </w:t>
      </w:r>
      <w:r>
        <w:rPr>
          <w:color w:val="231F20"/>
          <w:spacing w:val="-1"/>
        </w:rPr>
        <w:t>dade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organizar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articuladas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compõem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essen-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cial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humana...para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sobrevivência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indivíduo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sobretudo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numa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culturas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sofisticadas...como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sociedade...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so- ciedade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XIX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...Então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resolveram 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imediatamente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...eles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intervieram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não </w:t>
      </w:r>
      <w:r>
        <w:rPr>
          <w:color w:val="231F20"/>
          <w:spacing w:val="-1"/>
        </w:rPr>
        <w:t>demorou-se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começar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começamos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colocar...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resol-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resolvia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país...vamos colocar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redação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resolve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começa-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27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698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ler...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inventaram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leitura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resumos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cetera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redação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linhas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linhas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...eles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melhoram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treinando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bastan- </w:t>
      </w:r>
      <w:r>
        <w:rPr>
          <w:color w:val="231F20"/>
          <w:spacing w:val="-1"/>
        </w:rPr>
        <w:t>te...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vocês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melhoram...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melhoramos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bastante...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confesso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não é só isso que basta... nós precisamos de muito mais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103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192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6"/>
          <w:szCs w:val="26"/>
        </w:rPr>
      </w:pPr>
    </w:p>
    <w:p w:rsidR="00000000" w:rsidRDefault="007C2F76">
      <w:pPr>
        <w:pStyle w:val="Heading1"/>
        <w:kinsoku w:val="0"/>
        <w:overflowPunct w:val="0"/>
        <w:ind w:left="1484"/>
        <w:outlineLvl w:val="9"/>
        <w:rPr>
          <w:b w:val="0"/>
          <w:bCs w:val="0"/>
          <w:color w:val="000000"/>
        </w:rPr>
      </w:pP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b/>
          <w:bCs/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b/>
          <w:bCs/>
          <w:sz w:val="25"/>
          <w:szCs w:val="25"/>
        </w:rPr>
        <w:sectPr w:rsidR="00000000">
          <w:pgSz w:w="8510" w:h="11910"/>
          <w:pgMar w:top="760" w:right="0" w:bottom="660" w:left="0" w:header="565" w:footer="465" w:gutter="0"/>
          <w:cols w:space="720" w:equalWidth="0">
            <w:col w:w="85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b/>
          <w:bCs/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4755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4760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4765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26"/>
        <w:ind w:left="56"/>
        <w:rPr>
          <w:color w:val="000000"/>
        </w:rPr>
      </w:pPr>
      <w:r>
        <w:rPr>
          <w:color w:val="231F20"/>
        </w:rPr>
        <w:t>┌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77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4770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4775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w w:val="95"/>
          <w:sz w:val="16"/>
          <w:szCs w:val="16"/>
        </w:rPr>
        <w:t>4780</w:t>
      </w:r>
    </w:p>
    <w:p w:rsidR="00000000" w:rsidRDefault="007C2F76">
      <w:pPr>
        <w:pStyle w:val="Textkrper"/>
        <w:kinsoku w:val="0"/>
        <w:overflowPunct w:val="0"/>
        <w:spacing w:before="75"/>
        <w:ind w:left="5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b/>
          <w:bCs/>
          <w:color w:val="231F20"/>
          <w:spacing w:val="-1"/>
        </w:rPr>
        <w:t>L2=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aluno do curso de Letras, 2º semestre</w:t>
      </w:r>
    </w:p>
    <w:p w:rsidR="00000000" w:rsidRDefault="007C2F76">
      <w:pPr>
        <w:pStyle w:val="Textkrper"/>
        <w:kinsoku w:val="0"/>
        <w:overflowPunct w:val="0"/>
        <w:ind w:left="55"/>
        <w:rPr>
          <w:color w:val="000000"/>
        </w:rPr>
      </w:pPr>
      <w:r>
        <w:rPr>
          <w:b/>
          <w:bCs/>
          <w:color w:val="231F20"/>
        </w:rPr>
        <w:t>L1=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Falante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feminino</w:t>
      </w:r>
    </w:p>
    <w:p w:rsidR="00000000" w:rsidRDefault="007C2F76">
      <w:pPr>
        <w:pStyle w:val="Textkrper"/>
        <w:kinsoku w:val="0"/>
        <w:overflowPunct w:val="0"/>
        <w:ind w:left="55"/>
        <w:rPr>
          <w:color w:val="000000"/>
        </w:rPr>
      </w:pPr>
      <w:r>
        <w:rPr>
          <w:color w:val="231F20"/>
        </w:rPr>
        <w:t>Demais afalantes = presentes na aula não identificados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62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querem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conversar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comigo?...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favor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puxem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deiras...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sim...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seguinte...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fazendo::...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poesia...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 linhas da nossa:: pesquisa seria</w:t>
      </w:r>
    </w:p>
    <w:p w:rsidR="00000000" w:rsidRDefault="007C2F76">
      <w:pPr>
        <w:pStyle w:val="Textkrper"/>
        <w:kinsoku w:val="0"/>
        <w:overflowPunct w:val="0"/>
        <w:spacing w:before="2"/>
        <w:ind w:left="548"/>
        <w:rPr>
          <w:color w:val="000000"/>
        </w:rPr>
      </w:pPr>
      <w:r>
        <w:rPr>
          <w:position w:val="1"/>
          <w:sz w:val="19"/>
          <w:szCs w:val="19"/>
        </w:rPr>
        <w:t>└</w:t>
      </w:r>
      <w:r>
        <w:rPr>
          <w:spacing w:val="44"/>
          <w:position w:val="1"/>
          <w:sz w:val="19"/>
          <w:szCs w:val="19"/>
        </w:rPr>
        <w:t xml:space="preserve"> </w:t>
      </w:r>
      <w:r>
        <w:rPr>
          <w:color w:val="231F20"/>
          <w:spacing w:val="-1"/>
        </w:rPr>
        <w:t>assim...</w:t>
      </w:r>
    </w:p>
    <w:p w:rsidR="00000000" w:rsidRDefault="007C2F76">
      <w:pPr>
        <w:pStyle w:val="Textkrper"/>
        <w:tabs>
          <w:tab w:val="left" w:pos="775"/>
        </w:tabs>
        <w:kinsoku w:val="0"/>
        <w:overflowPunct w:val="0"/>
        <w:ind w:left="5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(Por quê?)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55" w:right="172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entrevistar::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 não sou importante...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 você é... ((risos))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vocês são alunos de quem?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55" w:right="2042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da Letras... da Ma/ parte da matéria (que é da) M. C. 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professora M. C.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 )/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hisT</w:t>
      </w:r>
      <w:r>
        <w:rPr>
          <w:color w:val="231F20"/>
        </w:rPr>
        <w:t>Órica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poética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pouquinho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mais/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pou- 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pesquisadora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tipo::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motivos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porque::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escolher São Paulo essas coisas...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 w:line="312" w:lineRule="auto"/>
        <w:ind w:left="55" w:right="26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ah:: por que eu escolhi a história de São Paulo?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Isso...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02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ah:::: eu escolhi primeiro o tema da urbanização... né... eu escolhi o tema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da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urbanização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dos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anos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setenta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para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pesquisar...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no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final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dos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anos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sesSENta...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interrupção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fazer::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série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6"/>
        </w:rPr>
        <w:t>motivos...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ah::::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eu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fui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fazer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uma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pesquisa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sobre::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um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autor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7"/>
        </w:rPr>
        <w:t>da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historiografia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brasileira...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  <w:sectPr w:rsidR="00000000">
          <w:type w:val="continuous"/>
          <w:pgSz w:w="8510" w:h="11910"/>
          <w:pgMar w:top="1100" w:right="0" w:bottom="280" w:left="0" w:header="720" w:footer="720" w:gutter="0"/>
          <w:cols w:num="2" w:space="720" w:equalWidth="0">
            <w:col w:w="1225" w:space="203"/>
            <w:col w:w="708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4795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76" w:right="103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doutorado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dele...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oitenta...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década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apresentar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projeto 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voltei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urba- nização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escolhi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histó</w:t>
      </w:r>
      <w:r>
        <w:rPr>
          <w:color w:val="231F20"/>
        </w:rPr>
        <w:t>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 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estudando::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 interligados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assunto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história 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aspecto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propriedade/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 xml:space="preserve"> propriedade de terra urbana... ( ) eu trabalho com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legislação</w:t>
      </w:r>
    </w:p>
    <w:p w:rsidR="00000000" w:rsidRDefault="007C2F76">
      <w:pPr>
        <w:pStyle w:val="Textkrper"/>
        <w:tabs>
          <w:tab w:val="left" w:pos="3792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pública...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questão</w:t>
      </w:r>
    </w:p>
    <w:p w:rsidR="00000000" w:rsidRDefault="007C2F76">
      <w:pPr>
        <w:pStyle w:val="Textkrper"/>
        <w:kinsoku w:val="0"/>
        <w:overflowPunct w:val="0"/>
        <w:ind w:left="776"/>
        <w:rPr>
          <w:color w:val="000000"/>
        </w:rPr>
      </w:pPr>
      <w:r>
        <w:rPr>
          <w:color w:val="231F20"/>
          <w:spacing w:val="-1"/>
        </w:rPr>
        <w:t>privada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também?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colonial::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terra::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ah::::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vilas...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câma-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municipais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terra...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 legislação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legislação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 terras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essencialmente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legislação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terras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urbanas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vinte... então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uma::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longa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duração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propriedades 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TERra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público-pri</w:t>
      </w:r>
      <w:r>
        <w:rPr>
          <w:color w:val="231F20"/>
          <w:spacing w:val="-27"/>
        </w:rPr>
        <w:t>V</w:t>
      </w:r>
      <w:r>
        <w:rPr>
          <w:color w:val="231F20"/>
        </w:rPr>
        <w:t>Ado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terra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 mercadoRIa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entra::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apropriação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indébita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TERra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os problemas...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expansão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urbana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(prementes)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São </w:t>
      </w:r>
      <w:r>
        <w:rPr>
          <w:color w:val="231F20"/>
          <w:spacing w:val="-1"/>
        </w:rPr>
        <w:t>Paulo...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ah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vamos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ver...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lado...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historiografia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paulista...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trabalhando::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com::...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constrói 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representação::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constrói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imagiNÁrio...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 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constrói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identidade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cima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figuras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 reTÓ</w:t>
      </w:r>
      <w:r>
        <w:rPr>
          <w:color w:val="231F20"/>
        </w:rPr>
        <w:t>rica:: em cima de:: propostas... políticas... é isso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eles são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bem...</w:t>
      </w:r>
    </w:p>
    <w:p w:rsidR="00000000" w:rsidRDefault="007C2F76">
      <w:pPr>
        <w:pStyle w:val="Textkrper"/>
        <w:tabs>
          <w:tab w:val="left" w:pos="1549"/>
        </w:tabs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ideológica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produção...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pego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historiadores e faço a análise ideológica da produção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207" w:right="696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ah::::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Paulo::...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assim...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207" w:right="2553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 senhora é paulis/ a senhora é paulistana?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sou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928" w:right="672" w:hanging="721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 escolheu São Paulo por ser uma/ uma das... é a maior metrópole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América...</w:t>
      </w:r>
    </w:p>
    <w:p w:rsidR="00000000" w:rsidRDefault="007C2F76">
      <w:pPr>
        <w:pStyle w:val="Textkrper"/>
        <w:tabs>
          <w:tab w:val="left" w:pos="988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  <w:spacing w:val="1"/>
        </w:rPr>
        <w:t>não...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escolhi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São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Paulo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porque::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ah::...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nos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anos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oitenta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2"/>
        </w:rPr>
        <w:t>não</w:t>
      </w:r>
    </w:p>
    <w:p w:rsidR="00000000" w:rsidRDefault="007C2F76">
      <w:pPr>
        <w:pStyle w:val="Textkrper"/>
        <w:tabs>
          <w:tab w:val="left" w:pos="988"/>
        </w:tabs>
        <w:kinsoku w:val="0"/>
        <w:overflowPunct w:val="0"/>
        <w:spacing w:before="2"/>
        <w:ind w:left="2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0" w:header="565" w:footer="465" w:gutter="0"/>
          <w:cols w:space="720" w:equalWidth="0">
            <w:col w:w="85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6"/>
        <w:rPr>
          <w:color w:val="000000"/>
        </w:rPr>
      </w:pPr>
      <w:r>
        <w:rPr>
          <w:color w:val="231F20"/>
          <w:spacing w:val="-141"/>
        </w:rPr>
        <w:t>┌└┌</w:t>
      </w:r>
      <w:r>
        <w:rPr>
          <w:color w:val="231F20"/>
        </w:rPr>
        <w:t>└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63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1"/>
        </w:rPr>
        <w:t>tinha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condições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viajar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((risos))...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((rindo))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Uma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coisa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1"/>
        </w:rPr>
        <w:t>bem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"/>
        </w:rPr>
        <w:t>(próxi-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1"/>
        </w:rPr>
        <w:t>ma)...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"/>
        </w:rPr>
        <w:t>)...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ah::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tinha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((tosse))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condições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viajar...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ah::</w:t>
      </w:r>
      <w:r>
        <w:rPr>
          <w:color w:val="231F20"/>
          <w:spacing w:val="64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havia::...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havia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realmente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condições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viajar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mes-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1"/>
        </w:rPr>
        <w:t>mo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ir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exemplo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estudar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outra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cidade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1"/>
        </w:rPr>
        <w:t>implicaria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2"/>
        </w:rPr>
        <w:t>desloca-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mento...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então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fiquei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na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cidade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Paulo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os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arquivos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bons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1"/>
        </w:rPr>
        <w:t>bibliotecas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são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boas...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ah::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documentação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publicada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grande...</w:t>
      </w:r>
      <w:r>
        <w:rPr>
          <w:color w:val="231F20"/>
          <w:spacing w:val="76"/>
        </w:rPr>
        <w:t xml:space="preserve"> </w:t>
      </w:r>
      <w:r>
        <w:rPr>
          <w:color w:val="231F20"/>
          <w:spacing w:val="1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é?...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facilita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trabalho...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ah::...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minha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relação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cidade</w:t>
      </w:r>
      <w:r>
        <w:rPr>
          <w:color w:val="231F20"/>
          <w:spacing w:val="7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arquivo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“Visões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Paulo”...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“Visões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Pau-</w:t>
      </w:r>
      <w:r>
        <w:rPr>
          <w:color w:val="231F20"/>
          <w:spacing w:val="79"/>
        </w:rPr>
        <w:t xml:space="preserve"> </w:t>
      </w:r>
      <w:r>
        <w:rPr>
          <w:color w:val="231F20"/>
          <w:spacing w:val="1"/>
        </w:rPr>
        <w:t>lo”...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uma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publicação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da::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é::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Maria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Estela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1"/>
        </w:rPr>
        <w:t>(Bressiano)...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2"/>
        </w:rPr>
        <w:t>é::</w:t>
      </w:r>
      <w:r>
        <w:rPr>
          <w:color w:val="231F20"/>
          <w:spacing w:val="66"/>
        </w:rPr>
        <w:t xml:space="preserve"> </w:t>
      </w:r>
      <w:r>
        <w:rPr>
          <w:color w:val="231F20"/>
          <w:spacing w:val="1"/>
        </w:rPr>
        <w:t>“São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Paulo: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século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XIX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XX”?...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sim...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isso...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1"/>
        </w:rPr>
        <w:t>quer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dizer...</w:t>
      </w:r>
      <w:r>
        <w:rPr>
          <w:color w:val="231F20"/>
          <w:spacing w:val="63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sou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paulistana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conheço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cidade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ela...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ando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pelas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1"/>
        </w:rPr>
        <w:t>pontas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cidade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acompanhando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essa</w:t>
      </w:r>
      <w:r>
        <w:rPr>
          <w:color w:val="231F20"/>
        </w:rPr>
        <w:t xml:space="preserve">  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expansão</w:t>
      </w:r>
    </w:p>
    <w:p w:rsidR="00000000" w:rsidRDefault="007C2F76">
      <w:pPr>
        <w:pStyle w:val="Textkrper"/>
        <w:tabs>
          <w:tab w:val="left" w:pos="4960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mais</w:t>
      </w:r>
    </w:p>
    <w:p w:rsidR="00000000" w:rsidRDefault="007C2F76">
      <w:pPr>
        <w:pStyle w:val="Textkrper"/>
        <w:kinsoku w:val="0"/>
        <w:overflowPunct w:val="0"/>
        <w:ind w:left="624"/>
        <w:jc w:val="both"/>
        <w:rPr>
          <w:color w:val="000000"/>
        </w:rPr>
      </w:pPr>
      <w:r>
        <w:rPr>
          <w:color w:val="231F20"/>
        </w:rPr>
        <w:t>te chamou a atenção assim... que parte de São Paulo você mais gosta?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ah::...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o Museu do Ipiranga por exemplo?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dirigi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geral...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normal/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geralmente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vou::... pego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avenida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ocupa- ção tipo de construção coisas que acontecem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- - (não olha pra mim) professora... ela não está na fila - 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fila?...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puxa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vida...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construção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ocupação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territorial...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indiferente eu vou para qualquer lado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 w:line="312" w:lineRule="auto"/>
        <w:ind w:left="624" w:right="633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então a senhora chega e/ está dirigindo e de repente a senhora vê alguma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chama</w:t>
      </w:r>
    </w:p>
    <w:p w:rsidR="00000000" w:rsidRDefault="007C2F76">
      <w:pPr>
        <w:pStyle w:val="Textkrper"/>
        <w:kinsoku w:val="0"/>
        <w:overflowPunct w:val="0"/>
        <w:spacing w:before="2"/>
        <w:ind w:left="773"/>
        <w:rPr>
          <w:color w:val="000000"/>
        </w:rPr>
      </w:pPr>
      <w:r>
        <w:rPr>
          <w:color w:val="231F20"/>
        </w:rPr>
        <w:t>a atenção</w:t>
      </w:r>
    </w:p>
    <w:p w:rsidR="00000000" w:rsidRDefault="007C2F76">
      <w:pPr>
        <w:pStyle w:val="Textkrper"/>
        <w:tabs>
          <w:tab w:val="left" w:pos="775"/>
        </w:tabs>
        <w:kinsoku w:val="0"/>
        <w:overflowPunct w:val="0"/>
        <w:ind w:left="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eu vou e dirijo   olhando</w:t>
      </w:r>
    </w:p>
    <w:p w:rsidR="00000000" w:rsidRDefault="007C2F76">
      <w:pPr>
        <w:pStyle w:val="Textkrper"/>
        <w:tabs>
          <w:tab w:val="left" w:pos="2474"/>
          <w:tab w:val="left" w:pos="3936"/>
        </w:tabs>
        <w:kinsoku w:val="0"/>
        <w:overflowPunct w:val="0"/>
        <w:ind w:left="5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ou já... ou já sai</w:t>
      </w:r>
      <w:r>
        <w:rPr>
          <w:color w:val="231F20"/>
        </w:rPr>
        <w:tab/>
        <w:t>e já vai</w:t>
      </w:r>
    </w:p>
    <w:p w:rsidR="00000000" w:rsidRDefault="007C2F76">
      <w:pPr>
        <w:pStyle w:val="Textkrper"/>
        <w:tabs>
          <w:tab w:val="left" w:pos="3860"/>
        </w:tabs>
        <w:kinsoku w:val="0"/>
        <w:overflowPunct w:val="0"/>
        <w:ind w:left="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 eu dirijo olhando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624" w:right="633" w:hanging="569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já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engraçada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dirigir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olhando?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nada?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porque::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treina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olhar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fazen-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  <w:sectPr w:rsidR="00000000">
          <w:type w:val="continuous"/>
          <w:pgSz w:w="8510" w:h="11910"/>
          <w:pgMar w:top="1100" w:right="0" w:bottom="280" w:left="0" w:header="720" w:footer="720" w:gutter="0"/>
          <w:cols w:num="3" w:space="720" w:equalWidth="0">
            <w:col w:w="198" w:space="664"/>
            <w:col w:w="375" w:space="191"/>
            <w:col w:w="708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76" w:right="12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observações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problema...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direto </w:t>
      </w:r>
      <w:r>
        <w:rPr>
          <w:color w:val="231F20"/>
          <w:spacing w:val="-2"/>
        </w:rPr>
        <w:t>quem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trabalha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campo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direto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sã</w:t>
      </w:r>
      <w:r>
        <w:rPr>
          <w:color w:val="231F20"/>
          <w:spacing w:val="-2"/>
        </w:rPr>
        <w:t>o::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sociólogos...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experiÊNcias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CAMpo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ENtradas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áreas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perifeRIa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procurem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L.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4"/>
        </w:rPr>
        <w:t>G.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tivemos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juntos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teórica...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é?... quem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entrevista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pes-</w:t>
      </w:r>
      <w:r>
        <w:rPr>
          <w:color w:val="231F20"/>
        </w:rPr>
        <w:t xml:space="preserve"> soal da Sociologia... historiadores não vão a campo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123" w:hanging="569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curiosidade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sora)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nasceu?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12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((rindo))você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monstro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Ipiranga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era um bairro operário... né</w:t>
      </w:r>
      <w:r>
        <w:rPr>
          <w:color w:val="231F20"/>
        </w:rPr>
        <w:t>?... estritamente operário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207" w:right="1520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bastante::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fábricas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desativadas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só desativadas... 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 tem mais fábricas</w:t>
      </w:r>
    </w:p>
    <w:p w:rsidR="00000000" w:rsidRDefault="007C2F76">
      <w:pPr>
        <w:pStyle w:val="Textkrper"/>
        <w:tabs>
          <w:tab w:val="left" w:pos="2210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então que tem as construções  ainda...</w:t>
      </w:r>
    </w:p>
    <w:p w:rsidR="00000000" w:rsidRDefault="007C2F76">
      <w:pPr>
        <w:pStyle w:val="Textkrper"/>
        <w:tabs>
          <w:tab w:val="left" w:pos="4572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ah::::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maior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2084" w:firstLine="568"/>
        <w:rPr>
          <w:color w:val="000000"/>
        </w:rPr>
      </w:pPr>
      <w:r>
        <w:rPr>
          <w:color w:val="231F20"/>
        </w:rPr>
        <w:t xml:space="preserve">parte dos quarteirões estão virando condomínios </w:t>
      </w: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cada fábrica que cai é um prédio que sobe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18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não...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quarteirão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condomínio...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fábricas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quar-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teirão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quarteirão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condomínio...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clube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es- trangulado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clube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possibilidade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expansão...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ave- </w:t>
      </w:r>
      <w:r>
        <w:rPr>
          <w:color w:val="231F20"/>
          <w:spacing w:val="5"/>
        </w:rPr>
        <w:t>nida::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cortou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um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lado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avenida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cortou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outro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4"/>
        </w:rPr>
        <w:t>clube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6"/>
        </w:rPr>
        <w:t>ficou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estranguladinho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e é tão bonito né?</w:t>
      </w:r>
    </w:p>
    <w:p w:rsidR="00000000" w:rsidRDefault="007C2F76">
      <w:pPr>
        <w:pStyle w:val="Textkrper"/>
        <w:tabs>
          <w:tab w:val="left" w:pos="776"/>
          <w:tab w:val="left" w:pos="2260"/>
        </w:tabs>
        <w:kinsoku w:val="0"/>
        <w:overflowPunct w:val="0"/>
        <w:spacing w:line="312" w:lineRule="auto"/>
        <w:ind w:left="207" w:right="2523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o clube é... é um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clube:::: clube simpático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clube simpático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uma região operária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23" w:hanging="569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família...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alguma...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contribuição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o Museu do Ipiranga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(ou em alguma outra atividade) alguma coisa</w:t>
      </w:r>
    </w:p>
    <w:p w:rsidR="00000000" w:rsidRDefault="007C2F76">
      <w:pPr>
        <w:pStyle w:val="Textkrper"/>
        <w:tabs>
          <w:tab w:val="left" w:pos="2435"/>
        </w:tabs>
        <w:kinsoku w:val="0"/>
        <w:overflowPunct w:val="0"/>
        <w:spacing w:before="2" w:line="312" w:lineRule="auto"/>
        <w:ind w:left="776" w:right="12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  <w:t>NÃO...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jeito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nenhum...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família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é/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filha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imigrante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207" w:right="392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posso</w:t>
      </w:r>
      <w:r>
        <w:rPr>
          <w:color w:val="231F20"/>
          <w:spacing w:val="-1"/>
        </w:rPr>
        <w:t xml:space="preserve"> perguntar</w:t>
      </w:r>
      <w:r>
        <w:rPr>
          <w:color w:val="231F20"/>
        </w:rPr>
        <w:t xml:space="preserve"> da onde?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meu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pai</w:t>
      </w:r>
      <w:r>
        <w:rPr>
          <w:color w:val="231F20"/>
        </w:rPr>
        <w:t xml:space="preserve"> é </w:t>
      </w:r>
      <w:r>
        <w:rPr>
          <w:color w:val="231F20"/>
          <w:spacing w:val="-1"/>
        </w:rPr>
        <w:t>da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Rússia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Rússia?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Pol</w:t>
      </w:r>
      <w:r>
        <w:rPr>
          <w:color w:val="231F20"/>
        </w:rPr>
        <w:t>ônia...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Polônia...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passaporte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po-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0" w:header="565" w:footer="465" w:gutter="0"/>
          <w:cols w:space="720" w:equalWidth="0">
            <w:col w:w="85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4895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2"/>
        <w:ind w:left="0"/>
        <w:rPr>
          <w:i/>
          <w:iCs/>
          <w:sz w:val="15"/>
          <w:szCs w:val="15"/>
        </w:rPr>
      </w:pPr>
    </w:p>
    <w:p w:rsidR="00000000" w:rsidRDefault="007C2F76">
      <w:pPr>
        <w:pStyle w:val="Textkrper"/>
        <w:tabs>
          <w:tab w:val="left" w:pos="861"/>
        </w:tabs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color w:val="231F20"/>
          <w:spacing w:val="-141"/>
        </w:rPr>
        <w:t>└</w:t>
      </w:r>
      <w:r>
        <w:rPr>
          <w:color w:val="231F20"/>
          <w:sz w:val="19"/>
          <w:szCs w:val="19"/>
        </w:rPr>
        <w:t>┌</w:t>
      </w:r>
      <w:r>
        <w:rPr>
          <w:color w:val="231F20"/>
          <w:sz w:val="19"/>
          <w:szCs w:val="19"/>
        </w:rPr>
        <w:tab/>
      </w:r>
      <w:r>
        <w:rPr>
          <w:i/>
          <w:iCs/>
          <w:color w:val="231F20"/>
          <w:spacing w:val="-1"/>
          <w:w w:val="95"/>
          <w:sz w:val="16"/>
          <w:szCs w:val="16"/>
        </w:rPr>
        <w:t>4900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157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lonês...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imigrante...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daque- las::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complicadas...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ah::::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Ipiranga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mim?...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pri- meiro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dele...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 Universidade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infân- cia...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moravam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 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famílias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levavam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passear...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infância...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passei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adoles- cência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estudei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colégio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 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claro...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tivesse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 bonde...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diria 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pais...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aula”...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matar aula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andava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ou- tro......  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no parque</w:t>
      </w:r>
    </w:p>
    <w:p w:rsidR="00000000" w:rsidRDefault="007C2F76">
      <w:pPr>
        <w:pStyle w:val="Textkrper"/>
        <w:tabs>
          <w:tab w:val="left" w:pos="3505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útil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agradável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também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quê?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uniu o útil ao agradável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624"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entrava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usava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jardim...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 w:line="312" w:lineRule="auto"/>
        <w:ind w:left="55" w:right="3496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mas aí a sua curiosidade aguçou:: e::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não::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  <w:t>não?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624"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Ótima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no... curso que hoje chama-se ensino médio...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em qual escola?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era::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chamava/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chama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2"/>
        </w:rPr>
        <w:t>G.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estudei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no::....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colégio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ginásio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estadual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bairro...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até hoje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prédio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modernoso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((celular))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estudei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 prédio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modernoso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estudei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prédio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antigo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gin</w:t>
      </w:r>
      <w:r>
        <w:rPr>
          <w:color w:val="231F20"/>
        </w:rPr>
        <w:t>á- sio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estadual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colégio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bairro...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estudava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mesmo...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 máximo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ousadia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ir/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Biblioteca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está fechada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Mário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 Andrade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estudar...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biblioteca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nã</w:t>
      </w:r>
      <w:r>
        <w:rPr>
          <w:color w:val="231F20"/>
        </w:rPr>
        <w:t>o tinha o material a gente ia até a Mário 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Andrade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e como a senhora ia até lá (  )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  <w:sectPr w:rsidR="00000000">
          <w:type w:val="continuous"/>
          <w:pgSz w:w="8510" w:h="11910"/>
          <w:pgMar w:top="1100" w:right="0" w:bottom="280" w:left="0" w:header="720" w:footer="720" w:gutter="0"/>
          <w:cols w:num="2" w:space="720" w:equalWidth="0">
            <w:col w:w="1237" w:space="203"/>
            <w:col w:w="707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4945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74"/>
        <w:ind w:left="20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BONde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4524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qual era o bonde?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Fábrica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Fábrica?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47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você tomava o Fábrica e ia até a Praça da Sé... e depois você andava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não tinha o trólebus não né?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207" w:right="23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 no Ipiranga não tinha... na parte de baixo não só na parte de cima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não tinha (  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morava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baixo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morava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Silva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Bueno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morava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chama/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Sacomã...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Sacomã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baixada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bairro... </w:t>
      </w:r>
      <w:r>
        <w:rPr>
          <w:color w:val="231F20"/>
          <w:spacing w:val="-1"/>
        </w:rPr>
        <w:t xml:space="preserve">então tem um ôni/ um bonde tinha um bonde que se chamava Fábrica... </w:t>
      </w:r>
      <w:r>
        <w:rPr>
          <w:color w:val="231F20"/>
        </w:rPr>
        <w:t>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morava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tomava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bonde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Praça Cló</w:t>
      </w:r>
      <w:r>
        <w:rPr>
          <w:color w:val="231F20"/>
        </w:rPr>
        <w:t>vis Praça da Sé e depois atravessava... não dava pra tomar dois...</w:t>
      </w:r>
    </w:p>
    <w:p w:rsidR="00000000" w:rsidRDefault="007C2F76">
      <w:pPr>
        <w:pStyle w:val="Textkrper"/>
        <w:kinsoku w:val="0"/>
        <w:overflowPunct w:val="0"/>
        <w:spacing w:before="2"/>
        <w:ind w:left="478" w:right="3501"/>
        <w:jc w:val="center"/>
        <w:rPr>
          <w:color w:val="000000"/>
        </w:rPr>
      </w:pPr>
      <w:r>
        <w:rPr>
          <w:color w:val="231F20"/>
        </w:rPr>
        <w:t>era condução ida e volta</w:t>
      </w:r>
    </w:p>
    <w:p w:rsidR="00000000" w:rsidRDefault="007C2F76">
      <w:pPr>
        <w:pStyle w:val="Textkrper"/>
        <w:tabs>
          <w:tab w:val="left" w:pos="919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ah::::...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pergunta)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(você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médio...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desculpa...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 me formei::... sessenta e::... sessenta e dois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  <w:t>você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turma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pai...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pai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formou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Alexandre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Gusmão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nesse ano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ele se formou à noite ou à tarde?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pegar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formatura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 tipo e acho que vou te (encontrar)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você/ me acha lá?</w:t>
      </w:r>
    </w:p>
    <w:p w:rsidR="00000000" w:rsidRDefault="007C2F76">
      <w:pPr>
        <w:pStyle w:val="Textkrper"/>
        <w:tabs>
          <w:tab w:val="left" w:pos="776"/>
          <w:tab w:val="left" w:pos="2109"/>
        </w:tabs>
        <w:kinsoku w:val="0"/>
        <w:overflowPunct w:val="0"/>
        <w:spacing w:line="312" w:lineRule="auto"/>
        <w:ind w:left="207" w:right="1130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) ou não?.. 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. eram turmas separadas meninos e  meninas?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ah::::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a/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turmas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separadas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meninos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meninas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clássi-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menino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clássico...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to-do...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clássico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das meninas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 preciso ver meus álbuns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311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você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estudaram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escola?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era a escola do bairro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(no bairro que) ela filho dos russos primeira geração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0" w:header="565" w:footer="465" w:gutter="0"/>
          <w:cols w:space="720" w:equalWidth="0">
            <w:col w:w="85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4965</w:t>
      </w:r>
    </w:p>
    <w:p w:rsidR="00000000" w:rsidRDefault="007C2F76">
      <w:pPr>
        <w:pStyle w:val="Textkrper"/>
        <w:kinsoku w:val="0"/>
        <w:overflowPunct w:val="0"/>
        <w:spacing w:before="78"/>
        <w:ind w:left="56"/>
        <w:rPr>
          <w:color w:val="000000"/>
        </w:rPr>
      </w:pPr>
      <w:r>
        <w:rPr>
          <w:color w:val="231F20"/>
          <w:spacing w:val="-141"/>
        </w:rPr>
        <w:t>┌└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27"/>
          <w:szCs w:val="2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4980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74" w:line="312" w:lineRule="auto"/>
        <w:ind w:left="56" w:right="1480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tinha escolha... tinha que estudar na escola do bairro e::....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e você mantém contato com algumas pessoas dessa época?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4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mantenho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colegas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do::::...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colegas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minha/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minhas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colegas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ginásio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mé</w:t>
      </w:r>
      <w:r>
        <w:rPr>
          <w:color w:val="231F20"/>
        </w:rPr>
        <w:t>dio...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 pessoal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bairro...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enCONtra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bairro...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conti- nua::...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conhecendo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pessoas...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mantêm...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 um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muito::...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bairro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italianos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espanhóis...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é?... pesadamente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tinha:</w:t>
      </w:r>
      <w:r>
        <w:rPr>
          <w:color w:val="231F20"/>
        </w:rPr>
        <w:t>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que?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pública...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mundo estudava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45" w:hanging="569"/>
        <w:jc w:val="both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ah::::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febre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pra::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lazer...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famílias?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4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lazer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famílias?...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fa/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famílias...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lazer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famílias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reunião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próprias famílias... vocês nã</w:t>
      </w:r>
      <w:r>
        <w:rPr>
          <w:color w:val="231F20"/>
        </w:rPr>
        <w:t xml:space="preserve">o têm idéia ((rindo))do que era... era uma ci- </w:t>
      </w:r>
      <w:r>
        <w:rPr>
          <w:color w:val="231F20"/>
          <w:spacing w:val="-1"/>
        </w:rPr>
        <w:t>dade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com::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elementos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muito::...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limitados...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MÁximo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LAzer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adolescentes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cinema...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podia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cinema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ah::::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baile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quando...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era::...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o almoço de do</w:t>
      </w:r>
      <w:r>
        <w:rPr>
          <w:color w:val="231F20"/>
        </w:rPr>
        <w:t>mingo... a grande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4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reunião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familiar...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a/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reunião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miliar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semanal...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 senhora continua morando no Ipiranga?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56" w:right="247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moro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Aclimação... distante pra chuchu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(a senhora 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Aclimação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mentira)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4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idéia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bairros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Paulo?...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viram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mapa?...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você da onde é?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sou de Cotia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 do lado de cá... o Ipiranga é do outro lado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823" w:right="708" w:hanging="768"/>
        <w:rPr>
          <w:color w:val="000000"/>
        </w:rPr>
      </w:pPr>
      <w:r>
        <w:rPr>
          <w:color w:val="231F20"/>
          <w:spacing w:val="1"/>
        </w:rPr>
        <w:t>L3</w:t>
      </w:r>
      <w:r>
        <w:rPr>
          <w:color w:val="231F20"/>
          <w:spacing w:val="1"/>
        </w:rPr>
        <w:tab/>
      </w:r>
      <w:r>
        <w:rPr>
          <w:color w:val="231F20"/>
          <w:spacing w:val="2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realidade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ando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aqui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pela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zona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oeste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zona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norte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que::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zona</w:t>
      </w:r>
    </w:p>
    <w:p w:rsidR="00000000" w:rsidRDefault="007C2F76">
      <w:pPr>
        <w:pStyle w:val="Textkrper"/>
        <w:tabs>
          <w:tab w:val="left" w:pos="77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pela zona sul... sul e sudeste... e você?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 eu também:: praticamente zona norte e zona oeste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4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peguem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mapa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vocês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entrem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prefeitura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www...w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feitura ponto sp ponto gov ponto br pra terem uma ideia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  <w:t>no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Google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Earth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também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  <w:sectPr w:rsidR="00000000">
          <w:type w:val="continuous"/>
          <w:pgSz w:w="8510" w:h="11910"/>
          <w:pgMar w:top="1100" w:right="0" w:bottom="280" w:left="0" w:header="720" w:footer="720" w:gutter="0"/>
          <w:cols w:num="2" w:space="720" w:equalWidth="0">
            <w:col w:w="1237" w:space="179"/>
            <w:col w:w="709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4995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5015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74"/>
        <w:ind w:left="20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no Google é melhor porque você pega ruas né?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pega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rua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estudou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pró-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prio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Ipiranga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aparecer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Alexandre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Gusmão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) vai aparecer o museu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 um/ é um bairro:: um bairro quadradinho... é um bairro quadradinho e::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era um bairro industrial e operário... o que mais?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 senhora terminou a f</w:t>
      </w:r>
      <w:r>
        <w:rPr>
          <w:color w:val="231F20"/>
        </w:rPr>
        <w:t>aculdade de história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terminei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((batendo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indicador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palavra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pronunciada)) Faculdade de Filosofia Ciências e Letras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ah certo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Ciências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Letras...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vocês..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Faculdade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departamento dentro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Filosofia...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de- partamentos...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deles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como::/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senhora::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trabalhar::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enxergar::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caminho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 direção do:: do Museu do Ipiranga?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diretora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Ipiranga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titular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partamento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tradicionalmente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titulares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História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diretores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professor/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 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história...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novecen- 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nove...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ah::::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diretor...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Viter...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J.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V.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depois::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/>
        <w:rPr>
          <w:color w:val="000000"/>
        </w:rPr>
      </w:pPr>
      <w:r>
        <w:rPr>
          <w:color w:val="231F20"/>
          <w:spacing w:val="-1"/>
        </w:rPr>
        <w:t>C.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considera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museu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feudo...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historiador...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feudo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boa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comparação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o::::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 a direção do museu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eleição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eleição::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uma/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unidade...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eleição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conselho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deliberativo...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ah::::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congregação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0" w:header="565" w:footer="465" w:gutter="0"/>
          <w:cols w:space="720" w:equalWidth="0">
            <w:col w:w="85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6"/>
        <w:rPr>
          <w:color w:val="000000"/>
        </w:rPr>
      </w:pPr>
      <w:r>
        <w:rPr>
          <w:color w:val="231F20"/>
          <w:spacing w:val="-142"/>
        </w:rPr>
        <w:t>┌</w:t>
      </w:r>
      <w:r>
        <w:rPr>
          <w:color w:val="231F20"/>
          <w:spacing w:val="-141"/>
        </w:rPr>
        <w:t>└┌</w:t>
      </w:r>
      <w:r>
        <w:rPr>
          <w:color w:val="231F20"/>
        </w:rPr>
        <w:t>└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5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4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museu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museus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categoria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institutos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ensino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museus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congregação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conse- lho deliberativo... o conselho deliberativo dele encaminha para a reitoria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 w:line="312" w:lineRule="auto"/>
        <w:ind w:left="56" w:right="1380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você tem preferência por alguma das::... o mus</w:t>
      </w:r>
      <w:r>
        <w:rPr>
          <w:color w:val="231F20"/>
        </w:rPr>
        <w:t>eu... a faculdade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não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trabalhava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diretora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deixar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 dar aula ou</w:t>
      </w:r>
    </w:p>
    <w:p w:rsidR="00000000" w:rsidRDefault="007C2F76">
      <w:pPr>
        <w:pStyle w:val="Textkrper"/>
        <w:kinsoku w:val="0"/>
        <w:overflowPunct w:val="0"/>
        <w:spacing w:before="2"/>
        <w:ind w:left="823"/>
        <w:rPr>
          <w:color w:val="000000"/>
        </w:rPr>
      </w:pPr>
      <w:r>
        <w:rPr>
          <w:color w:val="231F20"/>
        </w:rPr>
        <w:t>dava pra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conhece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Histó-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ria...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História::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diretores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continuam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dando aula...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aula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(você tem que se adaptar)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assim::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chata?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chato...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história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olha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trabalho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história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Brasil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especialmente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história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Paulo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produção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historiográfica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brasileira...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gosto...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resto 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fanática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aquelas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gostam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 história...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euroPÉia...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leio...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acompanho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necessi- 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fanática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história...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 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área::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metodologia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teoria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 graduação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então::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bibliografia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restante::... só um pouco... só um pouquinho né? só o necessário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pouquinho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nome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R.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G....</w:t>
      </w:r>
      <w:r>
        <w:rPr>
          <w:color w:val="231F20"/>
        </w:rPr>
        <w:t xml:space="preserve"> o pessoal conhece R. ... essa fama que acontece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daqui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monstro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ambulante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espero...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ótimo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monstro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ambulan- 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tenho </w:t>
      </w:r>
      <w:r>
        <w:rPr>
          <w:color w:val="231F20"/>
          <w:spacing w:val="-1"/>
        </w:rPr>
        <w:t>fama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não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ah:: é:: você tem um site na internet não tem?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tenho...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CAPES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mandou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fiz...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remodelação...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esteve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vítima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fazendo...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está fazendo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remodelação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essa exposição te  </w:t>
      </w:r>
      <w:r>
        <w:rPr>
          <w:color w:val="231F20"/>
          <w:spacing w:val="-1"/>
        </w:rPr>
        <w:t>dá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uma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  <w:sectPr w:rsidR="00000000">
          <w:type w:val="continuous"/>
          <w:pgSz w:w="8510" w:h="11910"/>
          <w:pgMar w:top="1100" w:right="0" w:bottom="280" w:left="0" w:header="720" w:footer="720" w:gutter="0"/>
          <w:cols w:num="3" w:space="720" w:equalWidth="0">
            <w:col w:w="198" w:space="664"/>
            <w:col w:w="375" w:space="203"/>
            <w:col w:w="707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5080</w:t>
      </w:r>
    </w:p>
    <w:p w:rsidR="00000000" w:rsidRDefault="007C2F76">
      <w:pPr>
        <w:pStyle w:val="Textkrper"/>
        <w:tabs>
          <w:tab w:val="left" w:pos="2230"/>
        </w:tabs>
        <w:kinsoku w:val="0"/>
        <w:overflowPunct w:val="0"/>
        <w:spacing w:before="74" w:line="312" w:lineRule="auto"/>
        <w:ind w:left="788" w:right="111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nã</w:t>
      </w:r>
      <w:r>
        <w:rPr>
          <w:color w:val="231F20"/>
        </w:rPr>
        <w:t>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puxar/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Google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sai...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coisas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então você não liga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diferença...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exposiÇÃO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televiSIva...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espetáculos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diferença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 pessoal:: ser especialista nisso naquilo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ela não é artista do “Big Brother Brasil”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produção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acadêmica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repercussão...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repercussão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trabalha...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cam- po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coisas......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ninguém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rua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ótimo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porque quando param você na rua é assalto ((risos)) né?...</w:t>
      </w:r>
    </w:p>
    <w:p w:rsidR="00000000" w:rsidRDefault="007C2F76">
      <w:pPr>
        <w:pStyle w:val="Textkrper"/>
        <w:kinsoku w:val="0"/>
        <w:overflowPunct w:val="0"/>
        <w:spacing w:before="2"/>
        <w:ind w:left="0" w:right="4058"/>
        <w:jc w:val="center"/>
        <w:rPr>
          <w:color w:val="000000"/>
        </w:rPr>
      </w:pPr>
      <w:r>
        <w:rPr>
          <w:color w:val="231F20"/>
          <w:spacing w:val="-1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Paulo</w:t>
      </w:r>
    </w:p>
    <w:p w:rsidR="00000000" w:rsidRDefault="007C2F76">
      <w:pPr>
        <w:pStyle w:val="Textkrper"/>
        <w:tabs>
          <w:tab w:val="left" w:pos="788"/>
          <w:tab w:val="left" w:pos="938"/>
        </w:tabs>
        <w:kinsoku w:val="0"/>
        <w:overflowPunct w:val="0"/>
        <w:spacing w:line="312" w:lineRule="auto"/>
        <w:ind w:left="219" w:right="3291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você já teve que dar autógrafo?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Deus-me-li-vre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em todas as suas publicações você não teve que dar um autógrafo?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sim...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lançado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o::::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[livro]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foi...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agora::...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presen/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[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]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lançamento...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tão aluado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colega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mandou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nordeste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(assim)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“mas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lancei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 vocês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lançaram”...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ahn?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lançamento?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pes- soal (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)... mais alguma coisa?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tem::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entende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dilemas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compartilhar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carreira 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família...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 nã</w:t>
      </w:r>
      <w:r>
        <w:rPr>
          <w:color w:val="231F20"/>
        </w:rPr>
        <w:t>o sou casada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219" w:right="3862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 não?... mas tem filhos?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não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não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não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dedicou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mesmo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dediquei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((rindo))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veja...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pessoas pensam que as decisões são cruciais...    não são não é?</w:t>
      </w:r>
    </w:p>
    <w:p w:rsidR="00000000" w:rsidRDefault="007C2F76">
      <w:pPr>
        <w:pStyle w:val="Textkrper"/>
        <w:tabs>
          <w:tab w:val="left" w:pos="4740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sim...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realmente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é questão de:: você </w:t>
      </w:r>
      <w:r>
        <w:rPr>
          <w:color w:val="231F20"/>
          <w:spacing w:val="-2"/>
        </w:rPr>
        <w:t>escolher...</w:t>
      </w:r>
      <w:r>
        <w:rPr>
          <w:color w:val="231F20"/>
        </w:rPr>
        <w:t xml:space="preserve"> não é nada (mortal) não... ah:: é uma coisa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0" w:header="565" w:footer="465" w:gutter="0"/>
          <w:cols w:space="720" w:equalWidth="0">
            <w:col w:w="85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5095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26"/>
        <w:ind w:left="56"/>
        <w:rPr>
          <w:color w:val="000000"/>
        </w:rPr>
      </w:pPr>
      <w:r>
        <w:rPr>
          <w:color w:val="231F20"/>
          <w:spacing w:val="-141"/>
        </w:rPr>
        <w:t>└┌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77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 w:right="6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w w:val="95"/>
          <w:sz w:val="16"/>
          <w:szCs w:val="16"/>
        </w:rPr>
        <w:t>5110</w:t>
      </w:r>
    </w:p>
    <w:p w:rsidR="00000000" w:rsidRDefault="007C2F76">
      <w:pPr>
        <w:pStyle w:val="Textkrper"/>
        <w:kinsoku w:val="0"/>
        <w:overflowPunct w:val="0"/>
        <w:spacing w:before="74"/>
        <w:ind w:left="0" w:right="4626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super tranquila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6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veja...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casada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significa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cuidar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coisas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sim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com::/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adminis/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administrar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administra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tem-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pesquisa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29" w:hanging="569"/>
        <w:jc w:val="both"/>
        <w:rPr>
          <w:color w:val="000000"/>
        </w:rPr>
      </w:pPr>
      <w:r>
        <w:rPr>
          <w:color w:val="231F20"/>
          <w:spacing w:val="1"/>
        </w:rPr>
        <w:t>L1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olha...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normalmente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estou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devendo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tudo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seis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meses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3"/>
        </w:rPr>
        <w:t>((risos))...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4"/>
        </w:rPr>
        <w:t>os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3"/>
        </w:rPr>
        <w:t>alunos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pós-graduação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reclamam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tô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sempre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devendo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coisa...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2"/>
        </w:rPr>
        <w:t>né?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)...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reclama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está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sempre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atrasado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vai::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2"/>
        </w:rPr>
        <w:t>vai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4"/>
        </w:rPr>
        <w:t>fazen-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d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a</w:t>
      </w:r>
      <w:r>
        <w:rPr>
          <w:color w:val="231F20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coisas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34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ocupada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per-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guntar da senhora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reunião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ali...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espero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tenham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acabado...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acaba-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ram?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 w:line="312" w:lineRule="auto"/>
        <w:ind w:left="55" w:right="3079"/>
        <w:rPr>
          <w:color w:val="000000"/>
        </w:rPr>
      </w:pP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não eu acho que não... está um barulhinho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ainda estão brigando lá?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parece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concordou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comigo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eles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disseram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bobagem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bem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rola muita briga?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24" w:right="63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não::</w:t>
      </w:r>
      <w:r>
        <w:rPr>
          <w:color w:val="231F20"/>
        </w:rPr>
        <w:t xml:space="preserve"> a </w:t>
      </w:r>
      <w:r>
        <w:rPr>
          <w:color w:val="231F20"/>
          <w:spacing w:val="-2"/>
        </w:rPr>
        <w:t>gente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conversa...</w:t>
      </w:r>
      <w:r>
        <w:rPr>
          <w:color w:val="231F20"/>
        </w:rPr>
        <w:t xml:space="preserve"> o </w:t>
      </w:r>
      <w:r>
        <w:rPr>
          <w:color w:val="231F20"/>
          <w:spacing w:val="-2"/>
        </w:rPr>
        <w:t>Departamento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História...</w:t>
      </w:r>
      <w:r>
        <w:rPr>
          <w:color w:val="231F20"/>
        </w:rPr>
        <w:t xml:space="preserve"> o </w:t>
      </w:r>
      <w:r>
        <w:rPr>
          <w:color w:val="231F20"/>
          <w:spacing w:val="-2"/>
        </w:rPr>
        <w:t>Departamento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História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absolutamente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tranquilo...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ningu</w:t>
      </w:r>
      <w:r>
        <w:rPr>
          <w:color w:val="231F20"/>
          <w:spacing w:val="-2"/>
        </w:rPr>
        <w:t>ém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cai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dessa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rampa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bai-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xo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((risos))...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nunca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empurramos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ninguém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espaço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vazio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((risos))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  <w:t>sem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ninguém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veja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56" w:right="82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ninguém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caiu..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mureta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((rindo))é fácil...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facilita</w:t>
      </w:r>
    </w:p>
    <w:p w:rsidR="00000000" w:rsidRDefault="007C2F76">
      <w:pPr>
        <w:pStyle w:val="Textkrper"/>
        <w:tabs>
          <w:tab w:val="left" w:pos="2071"/>
        </w:tabs>
        <w:kinsoku w:val="0"/>
        <w:overflowPunct w:val="0"/>
        <w:spacing w:before="2" w:line="312" w:lineRule="auto"/>
        <w:ind w:left="62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  <w:t>fácil...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nunca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ninguém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empurrou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ninguém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rampa... o pessoal::... a gent/ o pessoal da história é civilizado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31" w:hanging="569"/>
        <w:jc w:val="both"/>
        <w:rPr>
          <w:color w:val="000000"/>
        </w:rPr>
      </w:pPr>
      <w:r>
        <w:rPr>
          <w:color w:val="231F20"/>
        </w:rPr>
        <w:t>L4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"/>
        </w:rPr>
        <w:t>(não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porque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Letras)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gente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corre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risco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alambrado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gente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1"/>
        </w:rPr>
        <w:t>cair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ainda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mureta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cai...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muretinha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metro...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((rindo))o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milagre mas não cai... o que mais?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3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0" w:header="720" w:footer="720" w:gutter="0"/>
          <w:cols w:num="2" w:space="720" w:equalWidth="0">
            <w:col w:w="1237" w:space="191"/>
            <w:col w:w="708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5115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5125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76" w:right="103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faculdade::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Departamen-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História..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departamen- 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ligados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poder::...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"/>
        </w:rPr>
        <w:t xml:space="preserve"> organizar </w:t>
      </w:r>
      <w:r>
        <w:rPr>
          <w:color w:val="231F20"/>
        </w:rPr>
        <w:t>melhor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direcionar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estudos?...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mos-</w:t>
      </w:r>
      <w:r>
        <w:rPr>
          <w:color w:val="231F20"/>
        </w:rPr>
        <w:t xml:space="preserve"> tra-se suficiente?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9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2"/>
        </w:rPr>
        <w:t>bom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ah...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veja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ah::...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projetos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você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sempre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pode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fazer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coisas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estruturações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alternativas...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probabilidade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pequena...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é?... 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probabilidade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mínimas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sim...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entrevistas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“Informes”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a::/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os setenta anos da::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Faculdade de Filosofia</w:t>
      </w:r>
    </w:p>
    <w:p w:rsidR="00000000" w:rsidRDefault="007C2F76">
      <w:pPr>
        <w:pStyle w:val="Textkrper"/>
        <w:kinsoku w:val="0"/>
        <w:overflowPunct w:val="0"/>
        <w:spacing w:before="2"/>
        <w:ind w:left="1842"/>
        <w:rPr>
          <w:color w:val="000000"/>
        </w:rPr>
      </w:pPr>
      <w:r>
        <w:rPr>
          <w:color w:val="231F20"/>
        </w:rPr>
        <w:t>|</w:t>
      </w:r>
    </w:p>
    <w:p w:rsidR="00000000" w:rsidRDefault="007C2F76">
      <w:pPr>
        <w:pStyle w:val="Textkrper"/>
        <w:kinsoku w:val="0"/>
        <w:overflowPunct w:val="0"/>
        <w:spacing w:before="2"/>
        <w:ind w:left="1842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ind w:left="1190"/>
        <w:rPr>
          <w:color w:val="000000"/>
        </w:rPr>
      </w:pPr>
      <w:r>
        <w:rPr>
          <w:color w:val="231F20"/>
          <w:spacing w:val="-2"/>
        </w:rPr>
        <w:t>L1</w:t>
      </w:r>
    </w:p>
    <w:p w:rsidR="00000000" w:rsidRDefault="007C2F76">
      <w:pPr>
        <w:pStyle w:val="Textkrper"/>
        <w:kinsoku w:val="0"/>
        <w:overflowPunct w:val="0"/>
        <w:ind w:left="1857"/>
        <w:rPr>
          <w:color w:val="000000"/>
        </w:rPr>
      </w:pPr>
      <w:r>
        <w:rPr>
          <w:color w:val="231F20"/>
        </w:rPr>
        <w:t>é... a... a História uma vez já</w:t>
      </w:r>
      <w:r>
        <w:rPr>
          <w:color w:val="231F20"/>
        </w:rPr>
        <w:t xml:space="preserve"> quis ser instituto isolado</w:t>
      </w:r>
    </w:p>
    <w:p w:rsidR="00000000" w:rsidRDefault="007C2F76">
      <w:pPr>
        <w:pStyle w:val="Textkrper"/>
        <w:kinsoku w:val="0"/>
        <w:overflowPunct w:val="0"/>
        <w:ind w:left="185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5145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isso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19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mas teve as suas asas devidamente cortadas... ((risos)) não tem dinheiro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ah tá... porque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</w:p>
    <w:p w:rsidR="00000000" w:rsidRDefault="007C2F76">
      <w:pPr>
        <w:pStyle w:val="Textkrper"/>
        <w:tabs>
          <w:tab w:val="left" w:pos="2051"/>
        </w:tabs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porque::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caro...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entendeu?...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unidade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ensino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pesquisa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caro...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embora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pessoas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achem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história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caro...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grandes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laboratórios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da::..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ciências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saúde..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ela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curso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caro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porque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investimento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bibliotecas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grande...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investi-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mento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formação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pessoal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também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grande..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caro..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é?...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pessoal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faz/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é::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especializado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determinadas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áreas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especializado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exterior...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obrigatoriamente...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curso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caro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vocês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andaram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pesquisas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informes...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(coisas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vitais)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que::::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daqui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talvez...ah::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mudança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mudança::...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significativa...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as- sim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departamento...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nenhum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 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sempre::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estagnada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2"/>
        </w:rPr>
        <w:t>L2</w:t>
      </w:r>
      <w:r>
        <w:rPr>
          <w:color w:val="231F20"/>
          <w:spacing w:val="-2"/>
        </w:rPr>
        <w:tab/>
      </w:r>
      <w:r>
        <w:rPr>
          <w:color w:val="231F20"/>
          <w:spacing w:val="-3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estagnada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essa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situação...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acha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que::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novas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ideias</w:t>
      </w:r>
      <w:r>
        <w:rPr>
          <w:color w:val="231F20"/>
        </w:rPr>
        <w:t xml:space="preserve"> 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4"/>
        </w:rPr>
        <w:t>novos</w:t>
      </w:r>
    </w:p>
    <w:p w:rsidR="00000000" w:rsidRDefault="007C2F76">
      <w:pPr>
        <w:pStyle w:val="Textkrper"/>
        <w:tabs>
          <w:tab w:val="left" w:pos="5748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estagnadas</w:t>
      </w:r>
    </w:p>
    <w:p w:rsidR="00000000" w:rsidRDefault="007C2F76">
      <w:pPr>
        <w:pStyle w:val="Textkrper"/>
        <w:tabs>
          <w:tab w:val="left" w:pos="5748"/>
        </w:tabs>
        <w:kinsoku w:val="0"/>
        <w:overflowPunct w:val="0"/>
        <w:ind w:left="2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3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tipo?...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divisão::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volta?...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atual- mente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sei...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tenho::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ouvido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 Filosofia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briga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pazes...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 isso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movimento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constante...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gran- de...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 sei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dividindo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multiplicam...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 é... ela é</w:t>
      </w:r>
      <w:r>
        <w:rPr>
          <w:color w:val="231F20"/>
        </w:rPr>
        <w:t xml:space="preserve"> muito grande muito variada... e ela é muito complicada... é uma unidade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complicada...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complicada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própria multiplicidade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campos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diferen- 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vemos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realidade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diferente...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omplica...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vai...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 acho que ela sobrevive... ela tem setenta ano ela tem a idade da universi- 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sobrevive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tranqüilamente...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ah::::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veja...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profissio- nais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antigas...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cresceram/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saíram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antes/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surgiram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acomodação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 necessidade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contemporâneas...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 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posição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pessoal...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 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tamanho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orga-</w:t>
      </w:r>
      <w:r>
        <w:rPr>
          <w:color w:val="231F20"/>
        </w:rPr>
        <w:t xml:space="preserve"> nização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administração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ah:: 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administrada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tradicional...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signi- fica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correndo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acontecem...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tem</w:t>
      </w:r>
      <w:r>
        <w:rPr>
          <w:color w:val="231F20"/>
        </w:rPr>
        <w:t xml:space="preserve"> um::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planejamento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sistemático...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profes- sores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disciplina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cadê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salas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professores?...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faz um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ba/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português... quantos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português?...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professores 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algumas::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profissionais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planejamento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 crescimento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abertura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novas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áreas...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 acho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planejamento...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 xml:space="preserve">ei se nós sabemos </w:t>
      </w:r>
      <w:r>
        <w:rPr>
          <w:color w:val="231F20"/>
          <w:spacing w:val="-2"/>
        </w:rPr>
        <w:t>fazer...</w:t>
      </w:r>
      <w:r>
        <w:rPr>
          <w:color w:val="231F20"/>
        </w:rPr>
        <w:t xml:space="preserve"> ela não faz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mas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devemos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acaba::...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acabar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acomodando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novas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gestão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planejamento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funcionar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for-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estruturada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solavancos...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impres- 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solavancos...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reclamando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3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5195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5210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74" w:line="312" w:lineRule="auto"/>
        <w:ind w:left="219" w:right="2878" w:firstLine="56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 xml:space="preserve">tomei chuva hoje aqui no prédio então </w:t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risco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famosa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 sala que caiu... (  )</w:t>
      </w:r>
    </w:p>
    <w:p w:rsidR="00000000" w:rsidRDefault="007C2F76">
      <w:pPr>
        <w:pStyle w:val="Textkrper"/>
        <w:tabs>
          <w:tab w:val="left" w:pos="788"/>
          <w:tab w:val="left" w:pos="3136"/>
        </w:tabs>
        <w:kinsoku w:val="0"/>
        <w:overflowPunct w:val="0"/>
        <w:spacing w:before="2" w:line="312" w:lineRule="auto"/>
        <w:ind w:left="219" w:right="2683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houve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inundação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começo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e isso:: por exemplo talvez</w:t>
      </w:r>
      <w:r>
        <w:rPr>
          <w:color w:val="231F20"/>
        </w:rPr>
        <w:tab/>
        <w:t>é::</w:t>
      </w:r>
    </w:p>
    <w:p w:rsidR="00000000" w:rsidRDefault="007C2F76">
      <w:pPr>
        <w:pStyle w:val="Textkrper"/>
        <w:tabs>
          <w:tab w:val="left" w:pos="3178"/>
        </w:tabs>
        <w:kinsoku w:val="0"/>
        <w:overflowPunct w:val="0"/>
        <w:spacing w:before="2"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inundação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ocorreu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professores...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até acostumado...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rodos...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grandes...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bas- tante baldes... o conjunto aqui do lado sempre inunda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exatamente os vizinhos sempre passam (aperto) bem pior que a gente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prédio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tomba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chove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excepcionalmente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estourou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canalização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 lado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descobriram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prédio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inundava...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 ele inunda todo ano...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800"/>
        <w:rPr>
          <w:color w:val="000000"/>
        </w:rPr>
      </w:pP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(virou) um toboáguas... tem vídeo no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Youtube...</w:t>
      </w:r>
      <w:r>
        <w:rPr>
          <w:color w:val="231F20"/>
        </w:rPr>
        <w:t xml:space="preserve"> todo mundo viu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todo mundo viu 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Youtube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ah então tá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  <w:t>nós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vimos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chove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((ri-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sos))...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entendeu?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chove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cá... inunda sempre do lado de cá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 aí só ficou/ a gente só veio a saber </w:t>
      </w:r>
      <w:r>
        <w:rPr>
          <w:color w:val="231F20"/>
          <w:spacing w:val="-3"/>
        </w:rPr>
        <w:t>por...</w:t>
      </w:r>
      <w:r>
        <w:rPr>
          <w:color w:val="231F20"/>
        </w:rPr>
        <w:t xml:space="preserve"> porque foi do lado de lá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reclama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adianta...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escândalo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puseram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Youtube...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tivessem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posto... assim inundou a/ as salas de aula...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3586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 senhora tem orkut não tem?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quê?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427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a senhora tem orkut?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não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estranho... ouvi falar que a senhora tinha orkut (  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 eu não uso:: orkut... tem/ a minha sobrinha tem um site familiar 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orkut...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orkut...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tempo...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segundo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0" w:header="565" w:footer="465" w:gutter="0"/>
          <w:cols w:space="720" w:equalWidth="0">
            <w:col w:w="85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2"/>
        <w:ind w:left="0"/>
        <w:rPr>
          <w:i/>
          <w:iCs/>
          <w:sz w:val="15"/>
          <w:szCs w:val="15"/>
        </w:rPr>
      </w:pPr>
    </w:p>
    <w:p w:rsidR="00000000" w:rsidRDefault="007C2F76">
      <w:pPr>
        <w:pStyle w:val="Textkrper"/>
        <w:tabs>
          <w:tab w:val="left" w:pos="861"/>
        </w:tabs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color w:val="231F20"/>
          <w:spacing w:val="-134"/>
          <w:w w:val="95"/>
        </w:rPr>
        <w:t>└</w:t>
      </w:r>
      <w:r>
        <w:rPr>
          <w:color w:val="231F20"/>
          <w:w w:val="95"/>
        </w:rPr>
        <w:t>┌</w:t>
      </w:r>
      <w:r>
        <w:rPr>
          <w:color w:val="231F20"/>
          <w:w w:val="95"/>
        </w:rPr>
        <w:tab/>
      </w:r>
      <w:r>
        <w:rPr>
          <w:i/>
          <w:iCs/>
          <w:color w:val="231F20"/>
          <w:spacing w:val="-1"/>
          <w:w w:val="95"/>
          <w:sz w:val="16"/>
          <w:szCs w:val="16"/>
        </w:rPr>
        <w:t>5230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</w:rPr>
      </w:pPr>
    </w:p>
    <w:p w:rsidR="00000000" w:rsidRDefault="007C2F76">
      <w:pPr>
        <w:pStyle w:val="Textkrper"/>
        <w:kinsoku w:val="0"/>
        <w:overflowPunct w:val="0"/>
        <w:spacing w:before="157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jc w:val="right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5245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74" w:line="312" w:lineRule="auto"/>
        <w:ind w:left="56" w:right="2988" w:firstLine="56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 xml:space="preserve">porque eu não consigo usar aquele negócio </w:t>
      </w: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e professor tem orkut?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 professor não tem orkut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624" w:right="62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ouvi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lenda...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boato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[senhora]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orkut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6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</w:t>
      </w:r>
      <w:r>
        <w:rPr>
          <w:color w:val="231F20"/>
        </w:rPr>
        <w:t xml:space="preserve">o eu tenho um site... meu site é:: [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]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56" w:right="621"/>
        <w:rPr>
          <w:color w:val="000000"/>
        </w:rPr>
      </w:pP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o orkut você vai achar de tudo menos professores... ah:: não pega bem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Capes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zangada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fizer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orkut...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a::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24" w:right="621"/>
        <w:jc w:val="both"/>
        <w:rPr>
          <w:color w:val="000000"/>
        </w:rPr>
      </w:pPr>
      <w:r>
        <w:rPr>
          <w:color w:val="231F20"/>
        </w:rPr>
        <w:t>Capes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exige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tenham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visibilidade...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 programa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tinha...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iniciativa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iniciati- va e fiz um site... é bom pra atormentar aluno</w:t>
      </w:r>
    </w:p>
    <w:p w:rsidR="00000000" w:rsidRDefault="007C2F76">
      <w:pPr>
        <w:pStyle w:val="Textkrper"/>
        <w:tabs>
          <w:tab w:val="left" w:pos="624"/>
          <w:tab w:val="left" w:pos="2958"/>
        </w:tabs>
        <w:kinsoku w:val="0"/>
        <w:overflowPunct w:val="0"/>
        <w:spacing w:before="2" w:line="312" w:lineRule="auto"/>
        <w:ind w:left="624" w:right="621" w:hanging="569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mas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essa::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renovação..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modinhas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internet:: orkut::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Youtube::</w:t>
      </w:r>
      <w:r>
        <w:rPr>
          <w:color w:val="231F20"/>
          <w:spacing w:val="-3"/>
        </w:rPr>
        <w:tab/>
      </w:r>
      <w:r>
        <w:rPr>
          <w:color w:val="231F20"/>
        </w:rPr>
        <w:t>isso</w:t>
      </w:r>
    </w:p>
    <w:p w:rsidR="00000000" w:rsidRDefault="007C2F76">
      <w:pPr>
        <w:pStyle w:val="Textkrper"/>
        <w:tabs>
          <w:tab w:val="left" w:pos="2781"/>
        </w:tabs>
        <w:kinsoku w:val="0"/>
        <w:overflowPunct w:val="0"/>
        <w:spacing w:before="2" w:line="312" w:lineRule="auto"/>
        <w:ind w:left="624"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ah::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tempo...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correspondência:: pra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atormentar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aluno...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atormentar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((risos))... mas::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rodando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daqui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</w:t>
      </w:r>
      <w:r>
        <w:rPr>
          <w:color w:val="231F20"/>
        </w:rPr>
        <w:t>ês têm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tenho::/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Parque 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Ciência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Tecnologia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parque...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cabeça...em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história vai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difusão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científico...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 coisa nenhuma.. eu sempre digo eu to sempre atrasada seis meses no mí- nimo...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entender?...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divertida...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conhecem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Parque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Ciência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Tecnologia?</w:t>
      </w:r>
    </w:p>
    <w:p w:rsidR="00000000" w:rsidRDefault="007C2F76">
      <w:pPr>
        <w:pStyle w:val="Textkrper"/>
        <w:tabs>
          <w:tab w:val="left" w:pos="624"/>
          <w:tab w:val="left" w:pos="1191"/>
        </w:tabs>
        <w:kinsoku w:val="0"/>
        <w:overflowPunct w:val="0"/>
        <w:spacing w:before="2" w:line="312" w:lineRule="auto"/>
        <w:ind w:left="55" w:right="830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não... eu só fiquei sabendo que é lá</w:t>
      </w:r>
      <w:r>
        <w:rPr>
          <w:color w:val="231F20"/>
        </w:rPr>
        <w:t xml:space="preserve"> no Imigrantes... não é isso?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é:::: em frente ao:: zoológico... entrem no site... é parquecientec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o seu site?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55" w:right="193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no meu não... o meu site não tem links ainda... tem?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não... (não está pronto ainda)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before="2"/>
        <w:ind w:left="5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ah:: nem os links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ind w:left="55"/>
        <w:rPr>
          <w:color w:val="000000"/>
        </w:rPr>
      </w:pPr>
      <w:r>
        <w:rPr>
          <w:color w:val="231F20"/>
          <w:spacing w:val="-1"/>
        </w:rPr>
        <w:t>L5</w:t>
      </w:r>
      <w:r>
        <w:rPr>
          <w:color w:val="231F20"/>
          <w:spacing w:val="-1"/>
        </w:rPr>
        <w:tab/>
      </w:r>
      <w:r>
        <w:rPr>
          <w:color w:val="231F20"/>
        </w:rPr>
        <w:t>o primeiro link a colo</w:t>
      </w:r>
      <w:r>
        <w:rPr>
          <w:color w:val="231F20"/>
        </w:rPr>
        <w:t>car é do Museu Paulista né ((rindo))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624"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Museu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Paulista...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par-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cientec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ah::::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difusão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científica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universidade...</w:t>
      </w:r>
    </w:p>
    <w:p w:rsidR="00000000" w:rsidRDefault="007C2F76">
      <w:pPr>
        <w:pStyle w:val="Textkrper"/>
        <w:tabs>
          <w:tab w:val="left" w:pos="624"/>
        </w:tabs>
        <w:kinsoku w:val="0"/>
        <w:overflowPunct w:val="0"/>
        <w:spacing w:line="312" w:lineRule="auto"/>
        <w:ind w:left="624" w:right="621" w:hanging="569"/>
        <w:rPr>
          <w:color w:val="000000"/>
        </w:rPr>
        <w:sectPr w:rsidR="00000000">
          <w:type w:val="continuous"/>
          <w:pgSz w:w="8510" w:h="11910"/>
          <w:pgMar w:top="1100" w:right="0" w:bottom="280" w:left="0" w:header="720" w:footer="720" w:gutter="0"/>
          <w:cols w:num="2" w:space="720" w:equalWidth="0">
            <w:col w:w="1237" w:space="203"/>
            <w:col w:w="707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5275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76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(faz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aquele)/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bolsista... mas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grosso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duras...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química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pessoas 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simpáticas...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trabalhar...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cartazes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pedindo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bolsistas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estagiários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aparecem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deles...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porque tem que trabalhar com o povo que é matemático ((risos)) não... o pessoal de::...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de/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aprendeu...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 colegial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((rindo)) só que eu não aprendi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1060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((rindo)) essa parte que ficou na minha cabeça foi descartada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foi descartada?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foi...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já 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exatas...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desliga</w:t>
      </w:r>
    </w:p>
    <w:p w:rsidR="00000000" w:rsidRDefault="007C2F76">
      <w:pPr>
        <w:pStyle w:val="Textkrper"/>
        <w:tabs>
          <w:tab w:val="left" w:pos="3407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desliga?...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energia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elétrica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eu...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gratidão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enorme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físicos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((risos))mas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coisa que... acho melhor deixar eles trabalharem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cabeça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boa...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pronto...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porque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tenho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infeliz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aqui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4"/>
        </w:rPr>
        <w:t>ele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2"/>
        </w:rPr>
        <w:t xml:space="preserve"> </w:t>
      </w:r>
      <w:r>
        <w:rPr>
          <w:color w:val="231F20"/>
          <w:spacing w:val="-1"/>
        </w:rPr>
        <w:t>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embora</w:t>
      </w:r>
    </w:p>
    <w:p w:rsidR="00000000" w:rsidRDefault="007C2F76">
      <w:pPr>
        <w:pStyle w:val="Textkrper"/>
        <w:tabs>
          <w:tab w:val="left" w:pos="5662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deixa só::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ele atravessa a cidade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686"/>
        <w:rPr>
          <w:color w:val="000000"/>
        </w:rPr>
      </w:pPr>
      <w:r>
        <w:rPr>
          <w:color w:val="231F20"/>
          <w:spacing w:val="-1"/>
        </w:rPr>
        <w:t>L7</w:t>
      </w:r>
      <w:r>
        <w:rPr>
          <w:color w:val="231F20"/>
          <w:spacing w:val="-1"/>
        </w:rPr>
        <w:tab/>
      </w:r>
      <w:r>
        <w:rPr>
          <w:color w:val="231F20"/>
        </w:rPr>
        <w:t>a cidade?...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 cidades ((risos)) eu atravesso São Paulo inteirinha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L6</w:t>
      </w:r>
      <w:r>
        <w:rPr>
          <w:color w:val="231F20"/>
          <w:spacing w:val="-1"/>
        </w:rPr>
        <w:tab/>
      </w:r>
      <w:r>
        <w:rPr>
          <w:color w:val="231F20"/>
        </w:rPr>
        <w:t>ele faz a pesquisa pro (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) coitadinho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finalizar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variação..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enq</w:t>
      </w:r>
      <w:r>
        <w:rPr>
          <w:color w:val="231F20"/>
        </w:rPr>
        <w:t>uanto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fala..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discurso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pessoa... 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escolhido::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ser::/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ser paulistana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autoriza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o conteúdo da 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gravação pra::</w:t>
      </w:r>
    </w:p>
    <w:p w:rsidR="00000000" w:rsidRDefault="007C2F76">
      <w:pPr>
        <w:pStyle w:val="Textkrper"/>
        <w:tabs>
          <w:tab w:val="left" w:pos="2625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só se eu ler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ler?...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tudo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faz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transcrição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</w:t>
      </w:r>
    </w:p>
    <w:p w:rsidR="00000000" w:rsidRDefault="007C2F76">
      <w:pPr>
        <w:pStyle w:val="Textkrper"/>
        <w:tabs>
          <w:tab w:val="left" w:pos="4835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 xml:space="preserve">não </w:t>
      </w:r>
      <w:r>
        <w:rPr>
          <w:color w:val="231F20"/>
        </w:rPr>
        <w:t>vão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transcri/</w:t>
      </w:r>
    </w:p>
    <w:p w:rsidR="00000000" w:rsidRDefault="007C2F76">
      <w:pPr>
        <w:pStyle w:val="Textkrper"/>
        <w:kinsoku w:val="0"/>
        <w:overflowPunct w:val="0"/>
        <w:ind w:left="776"/>
        <w:jc w:val="both"/>
        <w:rPr>
          <w:color w:val="000000"/>
        </w:rPr>
      </w:pPr>
      <w:r>
        <w:rPr>
          <w:color w:val="231F20"/>
        </w:rPr>
        <w:t>transcriação não né?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tudo...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põe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cópia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quiser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confirmar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eu... eu só... a leitura pra mim é o suficiente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5280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74"/>
        <w:ind w:left="105" w:right="2594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está certo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300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espero não ter caído no ipiranguês ((risos))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está bom... obrigado... boa noite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300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Heading1"/>
        <w:kinsoku w:val="0"/>
        <w:overflowPunct w:val="0"/>
        <w:outlineLvl w:val="9"/>
        <w:rPr>
          <w:b w:val="0"/>
          <w:bCs w:val="0"/>
          <w:color w:val="000000"/>
        </w:rPr>
      </w:pP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b/>
          <w:bCs/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b/>
          <w:bCs/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2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5295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5300</w:t>
      </w:r>
    </w:p>
    <w:p w:rsidR="00000000" w:rsidRDefault="007C2F76">
      <w:pPr>
        <w:pStyle w:val="Textkrper"/>
        <w:kinsoku w:val="0"/>
        <w:overflowPunct w:val="0"/>
        <w:spacing w:before="75"/>
        <w:ind w:left="20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b/>
          <w:bCs/>
          <w:color w:val="231F20"/>
          <w:spacing w:val="-1"/>
        </w:rPr>
        <w:t>L1</w:t>
      </w:r>
      <w:r>
        <w:rPr>
          <w:color w:val="231F20"/>
          <w:spacing w:val="-1"/>
        </w:rPr>
        <w:t>=</w:t>
      </w:r>
      <w:r>
        <w:rPr>
          <w:color w:val="231F20"/>
        </w:rPr>
        <w:t xml:space="preserve"> aluno de graduação do curso de Letras, 2º semestre</w:t>
      </w:r>
    </w:p>
    <w:p w:rsidR="00000000" w:rsidRDefault="007C2F76">
      <w:pPr>
        <w:pStyle w:val="Textkrper"/>
        <w:kinsoku w:val="0"/>
        <w:overflowPunct w:val="0"/>
        <w:ind w:left="207"/>
        <w:rPr>
          <w:color w:val="000000"/>
        </w:rPr>
      </w:pPr>
      <w:r>
        <w:rPr>
          <w:b/>
          <w:bCs/>
          <w:color w:val="231F20"/>
          <w:spacing w:val="-1"/>
        </w:rPr>
        <w:t>L2</w:t>
      </w:r>
      <w:r>
        <w:rPr>
          <w:color w:val="231F20"/>
          <w:spacing w:val="-1"/>
        </w:rPr>
        <w:t>=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feminino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8"/>
          <w:szCs w:val="18"/>
        </w:rPr>
      </w:pP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0"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falasse...pra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sua::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passagem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graduou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isso?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é::na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graduei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Carlos...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sou do interior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313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elas têm que... vocês vão escrever?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isso elas estão anotando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graduei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USP::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né...lá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Carlos e::eu entrei lá no ano de:: 1974.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74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graduei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77...1977...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(sorriso)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36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5305</w:t>
      </w:r>
    </w:p>
    <w:p w:rsidR="00000000" w:rsidRDefault="007C2F76">
      <w:pPr>
        <w:pStyle w:val="Textkrper"/>
        <w:kinsoku w:val="0"/>
        <w:overflowPunct w:val="0"/>
        <w:spacing w:before="2"/>
        <w:ind w:left="0" w:right="1340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312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 que legal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precisava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doutorado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bastava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formado::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é::tinha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então</w:t>
      </w:r>
    </w:p>
    <w:p w:rsidR="00000000" w:rsidRDefault="007C2F76">
      <w:pPr>
        <w:pStyle w:val="Textkrper"/>
        <w:kinsoku w:val="0"/>
        <w:overflowPunct w:val="0"/>
        <w:spacing w:before="2"/>
        <w:ind w:left="2831" w:right="226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10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ahn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eu já me graduei e já consegui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5310</w:t>
      </w:r>
    </w:p>
    <w:p w:rsidR="00000000" w:rsidRDefault="007C2F76">
      <w:pPr>
        <w:pStyle w:val="Textkrper"/>
        <w:kinsoku w:val="0"/>
        <w:overflowPunct w:val="0"/>
        <w:ind w:left="2831" w:right="2265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403"/>
        </w:tabs>
        <w:kinsoku w:val="0"/>
        <w:overflowPunct w:val="0"/>
        <w:ind w:left="0" w:right="1639"/>
        <w:jc w:val="right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os próprios alunos</w:t>
      </w:r>
    </w:p>
    <w:p w:rsidR="00000000" w:rsidRDefault="007C2F76">
      <w:pPr>
        <w:pStyle w:val="Textkrper"/>
        <w:kinsoku w:val="0"/>
        <w:overflowPunct w:val="0"/>
        <w:ind w:left="0" w:right="1608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938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coisa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raríssimo</w:t>
      </w:r>
    </w:p>
    <w:p w:rsidR="00000000" w:rsidRDefault="007C2F76">
      <w:pPr>
        <w:pStyle w:val="Textkrper"/>
        <w:kinsoku w:val="0"/>
        <w:overflowPunct w:val="0"/>
        <w:ind w:left="776"/>
        <w:rPr>
          <w:color w:val="000000"/>
        </w:rPr>
      </w:pPr>
      <w:r>
        <w:rPr>
          <w:color w:val="231F20"/>
        </w:rPr>
        <w:t>hoje.</w:t>
      </w:r>
    </w:p>
    <w:p w:rsidR="00000000" w:rsidRDefault="007C2F76">
      <w:pPr>
        <w:pStyle w:val="Textkrper"/>
        <w:kinsoku w:val="0"/>
        <w:overflowPunct w:val="0"/>
        <w:ind w:left="776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5315</w:t>
      </w:r>
    </w:p>
    <w:p w:rsidR="00000000" w:rsidRDefault="007C2F76">
      <w:pPr>
        <w:pStyle w:val="Textkrper"/>
        <w:kinsoku w:val="0"/>
        <w:overflowPunct w:val="0"/>
        <w:ind w:left="0" w:right="576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6011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2"/>
        </w:rPr>
        <w:t>L1</w:t>
      </w:r>
      <w:r>
        <w:rPr>
          <w:color w:val="231F20"/>
          <w:spacing w:val="-2"/>
        </w:rPr>
        <w:tab/>
      </w:r>
      <w:r>
        <w:rPr>
          <w:color w:val="231F20"/>
          <w:spacing w:val="-3"/>
        </w:rPr>
        <w:t>ahn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ahn</w:t>
      </w:r>
    </w:p>
    <w:p w:rsidR="00000000" w:rsidRDefault="007C2F76">
      <w:pPr>
        <w:pStyle w:val="Textkrper"/>
        <w:kinsoku w:val="0"/>
        <w:overflowPunct w:val="0"/>
        <w:ind w:left="776"/>
        <w:rPr>
          <w:color w:val="000000"/>
        </w:rPr>
      </w:pP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verdade</w:t>
      </w:r>
    </w:p>
    <w:p w:rsidR="00000000" w:rsidRDefault="007C2F76">
      <w:pPr>
        <w:pStyle w:val="Textkrper"/>
        <w:kinsoku w:val="0"/>
        <w:overflowPunct w:val="0"/>
        <w:ind w:left="776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74"/>
        <w:ind w:left="394" w:right="439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19"/>
        </w:tabs>
        <w:kinsoku w:val="0"/>
        <w:overflowPunct w:val="0"/>
        <w:ind w:left="68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raríssimo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hoje</w:t>
      </w:r>
    </w:p>
    <w:p w:rsidR="00000000" w:rsidRDefault="007C2F76">
      <w:pPr>
        <w:pStyle w:val="Textkrper"/>
        <w:tabs>
          <w:tab w:val="left" w:pos="1303"/>
        </w:tabs>
        <w:kinsoku w:val="0"/>
        <w:overflowPunct w:val="0"/>
        <w:ind w:left="68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então seu doutoRAdo:: não foi feito logo em seguida ou</w:t>
      </w:r>
    </w:p>
    <w:p w:rsidR="00000000" w:rsidRDefault="007C2F76">
      <w:pPr>
        <w:pStyle w:val="Textkrper"/>
        <w:kinsoku w:val="0"/>
        <w:overflowPunct w:val="0"/>
        <w:ind w:left="0" w:right="1667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kinsoku w:val="0"/>
        <w:overflowPunct w:val="0"/>
        <w:ind w:left="0" w:right="1667"/>
        <w:jc w:val="right"/>
        <w:rPr>
          <w:color w:val="000000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7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5340</w:t>
      </w:r>
    </w:p>
    <w:p w:rsidR="00000000" w:rsidRDefault="007C2F76">
      <w:pPr>
        <w:pStyle w:val="Textkrper"/>
        <w:tabs>
          <w:tab w:val="left" w:pos="5302"/>
        </w:tabs>
        <w:kinsoku w:val="0"/>
        <w:overflowPunct w:val="0"/>
        <w:ind w:left="10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33"/>
        <w:jc w:val="both"/>
        <w:rPr>
          <w:color w:val="000000"/>
        </w:rPr>
      </w:pPr>
      <w:r>
        <w:rPr>
          <w:color w:val="231F20"/>
        </w:rPr>
        <w:t>guida,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lá::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orientador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Carlos, </w:t>
      </w:r>
      <w:r>
        <w:rPr>
          <w:color w:val="231F20"/>
          <w:spacing w:val="-1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mestrado::de::mais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menos...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78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81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1981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eu...eu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defendi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mestrado</w:t>
      </w:r>
    </w:p>
    <w:p w:rsidR="00000000" w:rsidRDefault="007C2F76">
      <w:pPr>
        <w:pStyle w:val="Textkrper"/>
        <w:tabs>
          <w:tab w:val="left" w:pos="72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certo, então desde 77...78 que você</w:t>
      </w:r>
    </w:p>
    <w:p w:rsidR="00000000" w:rsidRDefault="007C2F76">
      <w:pPr>
        <w:pStyle w:val="Textkrper"/>
        <w:kinsoku w:val="0"/>
        <w:overflowPunct w:val="0"/>
        <w:ind w:left="2896" w:right="237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86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desde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pro-</w:t>
      </w:r>
    </w:p>
    <w:p w:rsidR="00000000" w:rsidRDefault="007C2F76">
      <w:pPr>
        <w:pStyle w:val="Textkrper"/>
        <w:kinsoku w:val="0"/>
        <w:overflowPunct w:val="0"/>
        <w:ind w:left="674"/>
        <w:jc w:val="both"/>
        <w:rPr>
          <w:color w:val="000000"/>
        </w:rPr>
      </w:pPr>
      <w:r>
        <w:rPr>
          <w:color w:val="231F20"/>
        </w:rPr>
        <w:t>fessora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USP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404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que você é professora da USP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aí de lá pra (...)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até::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contratada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agosto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78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até::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naquele</w:t>
      </w:r>
      <w:r>
        <w:rPr>
          <w:color w:val="231F20"/>
        </w:rPr>
        <w:t xml:space="preserve"> 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aí::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marido::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conseguiu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aí </w:t>
      </w:r>
      <w:r>
        <w:rPr>
          <w:color w:val="231F20"/>
          <w:spacing w:val="-1"/>
        </w:rPr>
        <w:t>eu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Paulo.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ah...e você é casada ainda hoje?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sou casada ainda hoje</w:t>
      </w:r>
    </w:p>
    <w:p w:rsidR="00000000" w:rsidRDefault="007C2F76">
      <w:pPr>
        <w:pStyle w:val="Textkrper"/>
        <w:kinsoku w:val="0"/>
        <w:overflowPunct w:val="0"/>
        <w:ind w:left="0" w:right="200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376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tem quantos filhos?</w:t>
      </w:r>
    </w:p>
    <w:p w:rsidR="00000000" w:rsidRDefault="007C2F76">
      <w:pPr>
        <w:pStyle w:val="Textkrper"/>
        <w:kinsoku w:val="0"/>
        <w:overflowPunct w:val="0"/>
        <w:ind w:left="3247" w:right="285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46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com</w:t>
      </w:r>
      <w:r>
        <w:rPr>
          <w:color w:val="231F20"/>
        </w:rPr>
        <w:t xml:space="preserve"> o </w:t>
      </w:r>
      <w:r>
        <w:rPr>
          <w:color w:val="231F20"/>
          <w:spacing w:val="-1"/>
        </w:rPr>
        <w:t>mesmo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marido</w:t>
      </w:r>
    </w:p>
    <w:p w:rsidR="00000000" w:rsidRDefault="007C2F76">
      <w:pPr>
        <w:pStyle w:val="Textkrper"/>
        <w:kinsoku w:val="0"/>
        <w:overflowPunct w:val="0"/>
        <w:ind w:left="0" w:right="1466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kinsoku w:val="0"/>
        <w:overflowPunct w:val="0"/>
        <w:ind w:left="0" w:right="1466"/>
        <w:jc w:val="right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tabs>
          <w:tab w:val="left" w:pos="6165"/>
        </w:tabs>
        <w:kinsoku w:val="0"/>
        <w:overflowPunct w:val="0"/>
        <w:ind w:left="68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ah</w:t>
      </w:r>
    </w:p>
    <w:p w:rsidR="00000000" w:rsidRDefault="007C2F76">
      <w:pPr>
        <w:pStyle w:val="Textkrper"/>
        <w:kinsoku w:val="0"/>
        <w:overflowPunct w:val="0"/>
        <w:ind w:left="1252"/>
        <w:rPr>
          <w:color w:val="000000"/>
        </w:rPr>
      </w:pPr>
      <w:r>
        <w:rPr>
          <w:color w:val="231F20"/>
        </w:rPr>
        <w:t>que bom são poucos casamentos que duram tanto né ((risos))</w:t>
      </w:r>
    </w:p>
    <w:p w:rsidR="00000000" w:rsidRDefault="007C2F76">
      <w:pPr>
        <w:pStyle w:val="Textkrper"/>
        <w:kinsoku w:val="0"/>
        <w:overflowPunct w:val="0"/>
        <w:ind w:left="1252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5345</w:t>
      </w:r>
    </w:p>
    <w:p w:rsidR="00000000" w:rsidRDefault="007C2F76">
      <w:pPr>
        <w:pStyle w:val="Textkrper"/>
        <w:kinsoku w:val="0"/>
        <w:overflowPunct w:val="0"/>
        <w:ind w:left="0" w:right="1046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6025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raro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433"/>
        <w:rPr>
          <w:color w:val="000000"/>
        </w:rPr>
      </w:pPr>
      <w:r>
        <w:rPr>
          <w:color w:val="231F20"/>
        </w:rPr>
        <w:t>né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raro...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filhos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levar agora.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USP?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5355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74" w:line="312" w:lineRule="auto"/>
        <w:ind w:left="219" w:right="42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o:: mais velho:: tá fazendo graduação na UNESP tá fazendo ecologia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ahn...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40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 o mais novo tá:: está no segundo::no segundo ano do ensino médio.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ah... certo... mais pretende fazer faculdade?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443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pretende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2"/>
        </w:rPr>
        <w:t>L2</w:t>
      </w:r>
      <w:r>
        <w:rPr>
          <w:color w:val="231F20"/>
          <w:spacing w:val="-2"/>
        </w:rPr>
        <w:tab/>
      </w:r>
      <w:r>
        <w:rPr>
          <w:color w:val="231F20"/>
          <w:spacing w:val="-3"/>
        </w:rPr>
        <w:t>ele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vai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prestar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treineiro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esse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valer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5365</w:t>
      </w:r>
    </w:p>
    <w:p w:rsidR="00000000" w:rsidRDefault="007C2F76">
      <w:pPr>
        <w:pStyle w:val="Textkrper"/>
        <w:kinsoku w:val="0"/>
        <w:overflowPunct w:val="0"/>
        <w:ind w:left="0" w:right="380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6313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spacing w:val="12"/>
        </w:rPr>
        <w:t>ahn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/>
        <w:rPr>
          <w:color w:val="000000"/>
        </w:rPr>
      </w:pPr>
      <w:r>
        <w:rPr>
          <w:color w:val="231F20"/>
        </w:rPr>
        <w:t>ahn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do...do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dia::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porque... ensino::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fundamental</w:t>
      </w:r>
    </w:p>
    <w:p w:rsidR="00000000" w:rsidRDefault="007C2F76">
      <w:pPr>
        <w:pStyle w:val="Textkrper"/>
        <w:kinsoku w:val="0"/>
        <w:overflowPunct w:val="0"/>
        <w:spacing w:before="2"/>
        <w:ind w:left="98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989"/>
        </w:tabs>
        <w:kinsoku w:val="0"/>
        <w:overflowPunct w:val="0"/>
        <w:spacing w:line="312" w:lineRule="auto"/>
        <w:ind w:left="2488" w:right="4030" w:hanging="22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ensino de modo geral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537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ind w:left="-1" w:right="159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340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ou ensino fundamental?</w:t>
      </w:r>
    </w:p>
    <w:p w:rsidR="00000000" w:rsidRDefault="007C2F76">
      <w:pPr>
        <w:pStyle w:val="Textkrper"/>
        <w:tabs>
          <w:tab w:val="left" w:pos="2340"/>
        </w:tabs>
        <w:kinsoku w:val="0"/>
        <w:overflowPunct w:val="0"/>
        <w:ind w:left="219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5380</w:t>
      </w:r>
    </w:p>
    <w:p w:rsidR="00000000" w:rsidRDefault="007C2F76">
      <w:pPr>
        <w:pStyle w:val="Textkrper"/>
        <w:kinsoku w:val="0"/>
        <w:overflowPunct w:val="0"/>
        <w:ind w:left="3602" w:right="1600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defasado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 desintereSSAdos...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acha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assim...a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aceitar todo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abolir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negócio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vestibular...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o::o::o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utilizado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correto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universi- 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mantenha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hoje.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acredito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nisso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sistema...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funciona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seleciona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de::de::...digamos...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dar bem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graduação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impressão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tenho...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esteja errada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 acho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abrir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abrigar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MAis pessoas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entendeu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abolir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 necessário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haver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seleção...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ensino::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fundamental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médio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tem...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GRANdes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defasagens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dependendo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escola::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dificuldade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conse-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5390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5495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5510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59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guem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aprender—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absorver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complica bastante a meu </w:t>
      </w:r>
      <w:r>
        <w:rPr>
          <w:color w:val="231F20"/>
          <w:spacing w:val="-4"/>
        </w:rPr>
        <w:t>ver.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certo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33" w:hanging="569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2</w:t>
      </w:r>
      <w:r>
        <w:rPr>
          <w:color w:val="231F20"/>
        </w:rPr>
        <w:tab/>
        <w:t>agora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7"/>
        </w:rPr>
        <w:t>V</w:t>
      </w:r>
      <w:r>
        <w:rPr>
          <w:color w:val="231F20"/>
        </w:rPr>
        <w:t>Agas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receber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mais </w:t>
      </w:r>
      <w:r>
        <w:rPr>
          <w:color w:val="231F20"/>
          <w:spacing w:val="-1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claro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assim</w:t>
      </w:r>
    </w:p>
    <w:p w:rsidR="00000000" w:rsidRDefault="007C2F76">
      <w:pPr>
        <w:pStyle w:val="Textkrper"/>
        <w:kinsoku w:val="0"/>
        <w:overflowPunct w:val="0"/>
        <w:spacing w:before="2"/>
        <w:ind w:left="1396" w:right="363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419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certo</w:t>
      </w:r>
    </w:p>
    <w:p w:rsidR="00000000" w:rsidRDefault="007C2F76">
      <w:pPr>
        <w:pStyle w:val="Textkrper"/>
        <w:kinsoku w:val="0"/>
        <w:overflowPunct w:val="0"/>
        <w:ind w:left="1502" w:right="363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273"/>
        </w:tabs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seria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absolver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jovens...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cheio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capazes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entram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en- tão::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ampliar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vagas::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mais...eu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opta- 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abolição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acredito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 ele tem seu papel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apenas deveria absorver mais gente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como::docente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universida-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né...é::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FAto...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lembra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carinho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gosta de </w:t>
      </w:r>
      <w:r>
        <w:rPr>
          <w:color w:val="231F20"/>
          <w:spacing w:val="-2"/>
        </w:rPr>
        <w:t>lembrar...</w:t>
      </w:r>
      <w:r>
        <w:rPr>
          <w:color w:val="231F20"/>
        </w:rPr>
        <w:t xml:space="preserve"> também se não gostar de lembrar não precisa(...)</w:t>
      </w:r>
    </w:p>
    <w:p w:rsidR="00000000" w:rsidRDefault="007C2F76">
      <w:pPr>
        <w:pStyle w:val="Textkrper"/>
        <w:kinsoku w:val="0"/>
        <w:overflowPunct w:val="0"/>
        <w:spacing w:before="2"/>
        <w:ind w:left="0" w:right="1800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119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professora?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3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como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aLUna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no/no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77"/>
        </w:rPr>
        <w:t xml:space="preserve"> </w:t>
      </w:r>
      <w:r>
        <w:rPr>
          <w:color w:val="231F20"/>
          <w:spacing w:val="-2"/>
        </w:rPr>
        <w:t>estuDAva...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algum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episódio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assim?(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ind w:left="1747" w:right="528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19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algum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episódio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imporTANte?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3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deixa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ver...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gosto/eu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relaciono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((ri-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sos)) com os alunos né...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ahn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2138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separar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especí</w:t>
      </w:r>
      <w:r>
        <w:rPr>
          <w:color w:val="231F20"/>
        </w:rPr>
        <w:t>fico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ahn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facilidade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lidar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os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5530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76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aLUnos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homenageAda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professora::como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cha- 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isso?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justamente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homenageada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paraninfo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lá... 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algum—um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episódio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marcou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bastan- 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grávida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filho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Rafael hoje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semestre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matemá- tica pra uma turminha que hoje alguns são professores aqui que eram da- quela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turma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carinho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turma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em/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 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GRÁvida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lá...eu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do meu filho </w:t>
      </w:r>
      <w:r>
        <w:rPr>
          <w:color w:val="231F20"/>
          <w:spacing w:val="-2"/>
        </w:rPr>
        <w:t>nascer...</w:t>
      </w:r>
      <w:r>
        <w:rPr>
          <w:color w:val="231F20"/>
        </w:rPr>
        <w:t xml:space="preserve"> pra-ti-ca-men-te vamos supor eu dei aula até a sexta 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 domingo ele nasceu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ahn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turma::sei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grá-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receptiviDAde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ah...certo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turma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marcou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presentinho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presentinho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neném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sabe...me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tratavam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com/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certa::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for-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turma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marcou...e::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deixa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marcou...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bom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(...)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5545</w:t>
      </w:r>
    </w:p>
    <w:p w:rsidR="00000000" w:rsidRDefault="007C2F76">
      <w:pPr>
        <w:pStyle w:val="Textkrper"/>
        <w:kinsoku w:val="0"/>
        <w:overflowPunct w:val="0"/>
        <w:ind w:left="195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45"/>
        </w:tabs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relacionamento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coisa?</w:t>
      </w:r>
    </w:p>
    <w:p w:rsidR="00000000" w:rsidRDefault="007C2F76">
      <w:pPr>
        <w:pStyle w:val="Textkrper"/>
        <w:kinsoku w:val="0"/>
        <w:overflowPunct w:val="0"/>
        <w:spacing w:before="2"/>
        <w:ind w:left="566" w:right="526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032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qualquer ...qualquer coisa que você lembrar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ah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bom::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agora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mim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coisa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alunos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turma::é::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convidaram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pra...pra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paraninfo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homena- geado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demonstrou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afetividade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ocorreram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 alguns—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lembrar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lem- bro foi em 2005 que eu fui:: par</w:t>
      </w:r>
      <w:r>
        <w:rPr>
          <w:color w:val="231F20"/>
        </w:rPr>
        <w:t>aninfo da turma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 isso pra você é até um reconhecimento (...)</w:t>
      </w:r>
    </w:p>
    <w:p w:rsidR="00000000" w:rsidRDefault="007C2F76">
      <w:pPr>
        <w:pStyle w:val="Textkrper"/>
        <w:kinsoku w:val="0"/>
        <w:overflowPunct w:val="0"/>
        <w:ind w:left="0" w:right="1944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60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reconhecimento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seu</w:t>
      </w:r>
    </w:p>
    <w:p w:rsidR="00000000" w:rsidRDefault="007C2F76">
      <w:pPr>
        <w:pStyle w:val="Textkrper"/>
        <w:kinsoku w:val="0"/>
        <w:overflowPunct w:val="0"/>
        <w:ind w:left="758" w:right="5266"/>
        <w:jc w:val="center"/>
        <w:rPr>
          <w:color w:val="000000"/>
        </w:rPr>
      </w:pPr>
      <w:r>
        <w:rPr>
          <w:color w:val="231F20"/>
        </w:rPr>
        <w:t>trabalho</w:t>
      </w:r>
    </w:p>
    <w:p w:rsidR="00000000" w:rsidRDefault="007C2F76">
      <w:pPr>
        <w:pStyle w:val="Textkrper"/>
        <w:kinsoku w:val="0"/>
        <w:overflowPunct w:val="0"/>
        <w:ind w:left="758" w:right="5266"/>
        <w:jc w:val="center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5550</w:t>
      </w:r>
    </w:p>
    <w:p w:rsidR="00000000" w:rsidRDefault="007C2F76">
      <w:pPr>
        <w:pStyle w:val="Textkrper"/>
        <w:kinsoku w:val="0"/>
        <w:overflowPunct w:val="0"/>
        <w:spacing w:before="74"/>
        <w:ind w:left="3698" w:right="1420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499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tá::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</w:pPr>
      <w:r>
        <w:rPr>
          <w:color w:val="231F20"/>
        </w:rPr>
        <w:t>dando certo.</w:t>
      </w:r>
    </w:p>
    <w:p w:rsidR="00000000" w:rsidRDefault="007C2F76">
      <w:pPr>
        <w:pStyle w:val="Textkrper"/>
        <w:kinsoku w:val="0"/>
        <w:overflowPunct w:val="0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ind w:left="0" w:right="2388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25"/>
          <w:szCs w:val="25"/>
        </w:rPr>
        <w:sectPr w:rsidR="00000000">
          <w:type w:val="continuous"/>
          <w:pgSz w:w="8510" w:h="11910"/>
          <w:pgMar w:top="1100" w:right="0" w:bottom="280" w:left="800" w:header="720" w:footer="720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5560</w:t>
      </w:r>
    </w:p>
    <w:p w:rsidR="00000000" w:rsidRDefault="007C2F76">
      <w:pPr>
        <w:pStyle w:val="Textkrper"/>
        <w:tabs>
          <w:tab w:val="left" w:pos="4624"/>
        </w:tabs>
        <w:kinsoku w:val="0"/>
        <w:overflowPunct w:val="0"/>
        <w:spacing w:before="74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433"/>
        <w:rPr>
          <w:color w:val="000000"/>
        </w:rPr>
      </w:pP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relacionamento...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 relacionamento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alunos.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22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matemá</w:t>
      </w:r>
      <w:r>
        <w:rPr>
          <w:color w:val="231F20"/>
        </w:rPr>
        <w:t>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sério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car-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rancudo como a gente imagina?((risos))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viu((risos))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mesmo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imagina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ligado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a/as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exatas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concenTRAdos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...mais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exemplos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afetiva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moçada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gosta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aliás é até importante né(...)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 w:right="2594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5580</w:t>
      </w:r>
    </w:p>
    <w:p w:rsidR="00000000" w:rsidRDefault="007C2F76">
      <w:pPr>
        <w:pStyle w:val="Textkrper"/>
        <w:kinsoku w:val="0"/>
        <w:overflowPunct w:val="0"/>
        <w:ind w:left="0" w:right="820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973"/>
        </w:tabs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imagem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passada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pelo::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na/no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ensino::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médio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é...em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às vezes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relacio/eu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assim...porque 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a/quem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escolheu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gente/o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alunos </w:t>
      </w:r>
      <w:r>
        <w:rPr>
          <w:color w:val="231F20"/>
          <w:spacing w:val="-1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matemática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né...mais...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matemática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engenharia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falou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exatas,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química::f</w:t>
      </w:r>
      <w:r>
        <w:rPr>
          <w:color w:val="231F20"/>
        </w:rPr>
        <w:t>ísica::então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habili- dades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imagem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alunos têm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afinal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escolheram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bastante matemática.</w:t>
      </w:r>
    </w:p>
    <w:p w:rsidR="00000000" w:rsidRDefault="007C2F76">
      <w:pPr>
        <w:pStyle w:val="Textkrper"/>
        <w:tabs>
          <w:tab w:val="left" w:pos="568"/>
        </w:tabs>
        <w:kinsoku w:val="0"/>
        <w:overflowPunct w:val="0"/>
        <w:spacing w:before="2"/>
        <w:ind w:left="0" w:right="5546"/>
        <w:jc w:val="center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verdade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MÉdio,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fundamenTAL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blo-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razão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 às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incentivo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pegam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se </w:t>
      </w:r>
      <w:r>
        <w:rPr>
          <w:color w:val="231F20"/>
          <w:spacing w:val="-1"/>
        </w:rPr>
        <w:t>lida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bem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turma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turma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às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vezes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mistura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professor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chato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entendeu?</w:t>
      </w:r>
    </w:p>
    <w:p w:rsidR="00000000" w:rsidRDefault="007C2F76">
      <w:pPr>
        <w:pStyle w:val="Textkrper"/>
        <w:kinsoku w:val="0"/>
        <w:overflowPunct w:val="0"/>
        <w:spacing w:before="2"/>
        <w:ind w:left="0" w:right="5418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0" w:right="5418"/>
        <w:jc w:val="center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5595</w:t>
      </w:r>
    </w:p>
    <w:p w:rsidR="00000000" w:rsidRDefault="007C2F76">
      <w:pPr>
        <w:pStyle w:val="Textkrper"/>
        <w:tabs>
          <w:tab w:val="left" w:pos="888"/>
        </w:tabs>
        <w:kinsoku w:val="0"/>
        <w:overflowPunct w:val="0"/>
        <w:spacing w:before="74" w:line="312" w:lineRule="auto"/>
        <w:ind w:left="889" w:right="5223" w:hanging="671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ahn ahn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  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relacionamento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mais::...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fato::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quando::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pessoas falam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ó::é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((risos))ah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 é assim né então...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matemática?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foi/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acaso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eles...nenhum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tá::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indo pra exatas</w:t>
      </w:r>
    </w:p>
    <w:p w:rsidR="00000000" w:rsidRDefault="007C2F76">
      <w:pPr>
        <w:pStyle w:val="Textkrper"/>
        <w:kinsoku w:val="0"/>
        <w:overflowPunct w:val="0"/>
        <w:spacing w:before="2"/>
        <w:ind w:left="0" w:right="509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nessa área.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dois...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bioló/o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Rafa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Rafael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velho foi pra biológicas e o caçula tá falando em biologia também.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 certo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apesar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a...a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 exatas que eles  esco/ou escolheram ou estão escolhendo.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"/>
        </w:rPr>
        <w:t>certo...e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você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gosta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assim...ahn...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fora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universidade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você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gosta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84"/>
        </w:rPr>
        <w:t xml:space="preserve"> </w:t>
      </w:r>
      <w:r>
        <w:rPr>
          <w:color w:val="231F20"/>
        </w:rPr>
        <w:t>teAtro:: você gosta de ler::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5610</w:t>
      </w:r>
    </w:p>
    <w:p w:rsidR="00000000" w:rsidRDefault="007C2F76">
      <w:pPr>
        <w:pStyle w:val="Textkrper"/>
        <w:kinsoku w:val="0"/>
        <w:overflowPunct w:val="0"/>
        <w:spacing w:before="2"/>
        <w:ind w:left="3320" w:right="2316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670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teatro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237" w:right="4288" w:hanging="450"/>
        <w:rPr>
          <w:color w:val="000000"/>
        </w:rPr>
      </w:pPr>
      <w:r>
        <w:rPr>
          <w:color w:val="231F20"/>
        </w:rPr>
        <w:t>de cinema de leitura [</w:t>
      </w:r>
    </w:p>
    <w:p w:rsidR="00000000" w:rsidRDefault="007C2F76">
      <w:pPr>
        <w:pStyle w:val="Textkrper"/>
        <w:tabs>
          <w:tab w:val="left" w:pos="113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o que você tá lendo agora.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219" w:right="38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infelizmente eu não leio muito ((risos)) mais que eu gosto, eu gosto...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((risos))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olha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deixa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lembrar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andei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lendo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último,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cabeceira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assim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enjoa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pega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outro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sabe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aquela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coisa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ficar...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daquelas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pega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termina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naquele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ahn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gostei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terminei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“Mentiras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div</w:t>
      </w:r>
      <w:r>
        <w:rPr>
          <w:color w:val="231F20"/>
        </w:rPr>
        <w:t>ã”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8"/>
        </w:rPr>
        <w:t>Yac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/Ya/Ya/”Yallop”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3"/>
        </w:rPr>
        <w:t>“Yallop”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chama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“Mentiras no divã”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gostei muito (  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fala sobre o que o livro?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(...)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5645</w:t>
      </w:r>
    </w:p>
    <w:p w:rsidR="00000000" w:rsidRDefault="007C2F76">
      <w:pPr>
        <w:pStyle w:val="Textkrper"/>
        <w:kinsoku w:val="0"/>
        <w:overflowPunct w:val="0"/>
        <w:spacing w:before="74"/>
        <w:ind w:left="3935" w:right="2495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163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/>
        <w:jc w:val="both"/>
        <w:rPr>
          <w:color w:val="000000"/>
        </w:rPr>
      </w:pPr>
      <w:r>
        <w:rPr>
          <w:color w:val="231F20"/>
        </w:rPr>
        <w:t>escreveu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psicanalista/psiquiatra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histórias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 divã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tramas::ligadas::a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dele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ah... entendi.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3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paciente::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teraPEUta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mendo se vocês puderem ler vale a pena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“Mentiras no divã”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tenho...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mim...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xô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lembrar(sorriso)...eu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dias...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mesmo</w:t>
      </w:r>
      <w:r>
        <w:rPr>
          <w:color w:val="231F20"/>
        </w:rPr>
        <w:t xml:space="preserve"> esqueci...ah meu Deus num tá vindo...aí o::...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bom...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bem</w:t>
      </w:r>
    </w:p>
    <w:p w:rsidR="00000000" w:rsidRDefault="007C2F76">
      <w:pPr>
        <w:pStyle w:val="Textkrper"/>
        <w:kinsoku w:val="0"/>
        <w:overflowPunct w:val="0"/>
        <w:jc w:val="both"/>
        <w:rPr>
          <w:color w:val="000000"/>
        </w:rPr>
      </w:pPr>
      <w:r>
        <w:rPr>
          <w:color w:val="231F20"/>
        </w:rPr>
        <w:t>‘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3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bom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lembrar...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deixa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pouquinho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77"/>
        </w:rPr>
        <w:t xml:space="preserve"> </w:t>
      </w:r>
      <w:r>
        <w:rPr>
          <w:color w:val="231F20"/>
        </w:rPr>
        <w:t>lembro...deixa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mais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espacinho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right="633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é::manual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artesaNAto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coisa?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4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4"/>
        </w:rPr>
        <w:t>eu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gosto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7"/>
        </w:rPr>
        <w:t>bastante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7"/>
        </w:rPr>
        <w:t>apreciar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mas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eu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5"/>
        </w:rPr>
        <w:t>não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tenho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essa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8"/>
        </w:rPr>
        <w:t>habilidade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infelizmente...eu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bonito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manual assim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manuais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infelizmente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 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ahn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3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Acho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legal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curto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gosto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de::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feira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artesanato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adoro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aquelas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coisinhas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pequenininhas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bem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feitinhas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,mas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infelizmente...</w:t>
      </w:r>
    </w:p>
    <w:p w:rsidR="00000000" w:rsidRDefault="007C2F76">
      <w:pPr>
        <w:pStyle w:val="Textkrper"/>
        <w:kinsoku w:val="0"/>
        <w:overflowPunct w:val="0"/>
        <w:spacing w:before="2"/>
        <w:ind w:left="3547" w:right="128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679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  <w:spacing w:val="-1"/>
        </w:rPr>
        <w:t>Ah sei</w:t>
      </w:r>
    </w:p>
    <w:p w:rsidR="00000000" w:rsidRDefault="007C2F76">
      <w:pPr>
        <w:pStyle w:val="Textkrper"/>
        <w:kinsoku w:val="0"/>
        <w:overflowPunct w:val="0"/>
        <w:ind w:left="3547" w:right="128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641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até tentei</w:t>
      </w:r>
    </w:p>
    <w:p w:rsidR="00000000" w:rsidRDefault="007C2F76">
      <w:pPr>
        <w:pStyle w:val="Textkrper"/>
        <w:kinsoku w:val="0"/>
        <w:overflowPunct w:val="0"/>
        <w:ind w:left="0" w:right="1751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217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algu-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/>
        <w:jc w:val="both"/>
        <w:rPr>
          <w:color w:val="000000"/>
        </w:rPr>
      </w:pPr>
      <w:r>
        <w:rPr>
          <w:color w:val="231F20"/>
        </w:rPr>
        <w:t>ma::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entidade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beneficente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participou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tipo 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bene- ficie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próximo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ah::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3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5675</w:t>
      </w:r>
    </w:p>
    <w:p w:rsidR="00000000" w:rsidRDefault="007C2F76">
      <w:pPr>
        <w:pStyle w:val="Textkrper"/>
        <w:kinsoku w:val="0"/>
        <w:overflowPunct w:val="0"/>
        <w:spacing w:before="74"/>
        <w:ind w:left="160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416"/>
        </w:tabs>
        <w:kinsoku w:val="0"/>
        <w:overflowPunct w:val="0"/>
        <w:spacing w:line="312" w:lineRule="auto"/>
        <w:ind w:left="776" w:right="1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tenho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colaborado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colaborei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bastante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aquele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é::GRAAC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né que é de câncer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com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câncer né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é...(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ajudo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tipo móvel ( )alguma roupa ou coisa assim</w:t>
      </w:r>
    </w:p>
    <w:p w:rsidR="00000000" w:rsidRDefault="007C2F76">
      <w:pPr>
        <w:pStyle w:val="Textkrper"/>
        <w:tabs>
          <w:tab w:val="left" w:pos="1633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mas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voluntária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voluntária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gostaria...(trabalhar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volun-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tária)...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asilo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defi-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ciência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verdade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pensei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dessas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</w:t>
      </w:r>
    </w:p>
    <w:p w:rsidR="00000000" w:rsidRDefault="007C2F76">
      <w:pPr>
        <w:pStyle w:val="Textkrper"/>
        <w:kinsoku w:val="0"/>
        <w:overflowPunct w:val="0"/>
        <w:spacing w:before="2"/>
        <w:ind w:left="729" w:right="526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030"/>
        </w:tabs>
        <w:kinsoku w:val="0"/>
        <w:overflowPunct w:val="0"/>
        <w:spacing w:line="312" w:lineRule="auto"/>
        <w:ind w:left="1057" w:right="4653" w:hanging="85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ahn::entendo 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</w:rPr>
        <w:t xml:space="preserve">L2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fazermos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 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profissão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dilui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casa não é vocês sabem isso vocês são estudante você sabem</w:t>
      </w:r>
    </w:p>
    <w:p w:rsidR="00000000" w:rsidRDefault="007C2F76">
      <w:pPr>
        <w:pStyle w:val="Textkrper"/>
        <w:kinsoku w:val="0"/>
        <w:overflowPunct w:val="0"/>
        <w:spacing w:before="2"/>
        <w:ind w:left="170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580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ahn ahn::</w:t>
      </w:r>
    </w:p>
    <w:p w:rsidR="00000000" w:rsidRDefault="007C2F76">
      <w:pPr>
        <w:pStyle w:val="Textkrper"/>
        <w:kinsoku w:val="0"/>
        <w:overflowPunct w:val="0"/>
        <w:ind w:left="170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87"/>
        </w:tabs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(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)...é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corrigindo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dando aula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pesquisas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orientar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corrigir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tese 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acaba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achando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</w:rPr>
        <w:t xml:space="preserve"> gostaria muito tenho ainda esse plano apesar de já tá já devia estar prati- cando tenho ainda  esse plano (não teria tempo)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 ahn e você tá ...você tem orientandos?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é::no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orientação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científica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passada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terminaram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doutorandos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alunos 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acabaram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comigo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orientei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 xml:space="preserve">qua- tro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ou cinco doutorados dois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mestrados uma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iniciação científica um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33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iniciação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científica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parênteses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iniciação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científica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claro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 só para a gente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termos um norte (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3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5685</w:t>
      </w:r>
    </w:p>
    <w:p w:rsidR="00000000" w:rsidRDefault="007C2F76">
      <w:pPr>
        <w:pStyle w:val="Textkrper"/>
        <w:kinsoku w:val="0"/>
        <w:overflowPunct w:val="0"/>
        <w:spacing w:before="2"/>
        <w:ind w:left="3247" w:right="3096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239"/>
        </w:tabs>
        <w:kinsoku w:val="0"/>
        <w:overflowPunct w:val="0"/>
        <w:spacing w:line="312" w:lineRule="auto"/>
        <w:ind w:left="674" w:right="633" w:hanging="56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olha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primeiro né?</w:t>
      </w:r>
    </w:p>
    <w:p w:rsidR="00000000" w:rsidRDefault="007C2F76">
      <w:pPr>
        <w:pStyle w:val="Textkrper"/>
        <w:tabs>
          <w:tab w:val="left" w:pos="3239"/>
        </w:tabs>
        <w:kinsoku w:val="0"/>
        <w:overflowPunct w:val="0"/>
        <w:spacing w:line="312" w:lineRule="auto"/>
        <w:ind w:left="674" w:right="633" w:hanging="569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36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5695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5710</w:t>
      </w:r>
    </w:p>
    <w:p w:rsidR="00000000" w:rsidRDefault="007C2F76">
      <w:pPr>
        <w:pStyle w:val="Textkrper"/>
        <w:kinsoku w:val="0"/>
        <w:overflowPunct w:val="0"/>
        <w:spacing w:before="2"/>
        <w:ind w:left="2155" w:right="2594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228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no primeiro ano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3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iniciação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cientifica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funciona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assim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descobre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exatamente 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específica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..que </w:t>
      </w:r>
      <w:r>
        <w:rPr>
          <w:color w:val="231F20"/>
          <w:spacing w:val="-1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tem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 gente tem linguística tem francês ...</w:t>
      </w:r>
    </w:p>
    <w:p w:rsidR="00000000" w:rsidRDefault="007C2F76">
      <w:pPr>
        <w:pStyle w:val="Textkrper"/>
        <w:kinsoku w:val="0"/>
        <w:overflowPunct w:val="0"/>
        <w:ind w:left="1956" w:right="259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28"/>
        </w:tabs>
        <w:kinsoku w:val="0"/>
        <w:overflowPunct w:val="0"/>
        <w:spacing w:line="312" w:lineRule="auto"/>
        <w:ind w:left="1956" w:right="3650" w:hanging="185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é </w:t>
      </w:r>
      <w:r>
        <w:rPr>
          <w:color w:val="231F20"/>
          <w:spacing w:val="-1"/>
        </w:rPr>
        <w:t>vamos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supor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729"/>
        </w:tabs>
        <w:kinsoku w:val="0"/>
        <w:overflowPunct w:val="0"/>
        <w:spacing w:before="2" w:line="312" w:lineRule="auto"/>
        <w:ind w:left="3305" w:right="3475" w:hanging="3200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>espanhol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várias línguas [</w:t>
      </w:r>
    </w:p>
    <w:p w:rsidR="00000000" w:rsidRDefault="007C2F76">
      <w:pPr>
        <w:pStyle w:val="Textkrper"/>
        <w:tabs>
          <w:tab w:val="left" w:pos="2900"/>
        </w:tabs>
        <w:kinsoku w:val="0"/>
        <w:overflowPunct w:val="0"/>
        <w:spacing w:before="2" w:line="312" w:lineRule="auto"/>
        <w:ind w:left="674" w:right="633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várias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espanhol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lá (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inglês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e::ou::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linguística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 linguística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contacta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você gostaria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iniciação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cientí</w:t>
      </w:r>
      <w:r>
        <w:rPr>
          <w:color w:val="231F20"/>
        </w:rPr>
        <w:t>fica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interessar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 orientar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colaboração </w:t>
      </w:r>
      <w:r>
        <w:rPr>
          <w:color w:val="231F20"/>
          <w:spacing w:val="-1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projeto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submete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aqui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temos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comissão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avalia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merece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merece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...te</w:t>
      </w:r>
      <w:r>
        <w:rPr>
          <w:color w:val="231F20"/>
        </w:rPr>
        <w:t>m 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possibilidades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fazer 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vontade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compromisso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diga- mos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orientador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órgão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gerenciador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vai cobrar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cobrar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 seu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orientador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bolsas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inst/ 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CNPq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e... essa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bolsa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salário mínimo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e..ou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FAPESP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paga</w:t>
      </w:r>
    </w:p>
    <w:p w:rsidR="00000000" w:rsidRDefault="007C2F76">
      <w:pPr>
        <w:pStyle w:val="Textkrper"/>
        <w:tabs>
          <w:tab w:val="left" w:pos="2900"/>
        </w:tabs>
        <w:kinsoku w:val="0"/>
        <w:overflowPunct w:val="0"/>
        <w:spacing w:before="2" w:line="312" w:lineRule="auto"/>
        <w:ind w:left="674" w:right="63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5735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melhor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exige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currículo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melhor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ambos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orientador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aluno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bolsa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institucional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instituição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(ruim)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considera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orientador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orientador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2"/>
        </w:rPr>
        <w:t xml:space="preserve"> cur-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rículo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aconselharia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currículo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bata- </w:t>
      </w:r>
      <w:r>
        <w:rPr>
          <w:color w:val="231F20"/>
          <w:spacing w:val="-1"/>
        </w:rPr>
        <w:t>lhando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currículo</w:t>
      </w:r>
    </w:p>
    <w:p w:rsidR="00000000" w:rsidRDefault="007C2F76">
      <w:pPr>
        <w:pStyle w:val="Textkrper"/>
        <w:kinsoku w:val="0"/>
        <w:overflowPunct w:val="0"/>
        <w:spacing w:before="2"/>
        <w:ind w:left="0" w:right="123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546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 o que é</w:t>
      </w:r>
      <w:r>
        <w:rPr>
          <w:color w:val="231F20"/>
        </w:rPr>
        <w:t xml:space="preserve"> formar  um bom currículo?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14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ter a média razoável</w:t>
      </w:r>
    </w:p>
    <w:p w:rsidR="00000000" w:rsidRDefault="007C2F76">
      <w:pPr>
        <w:pStyle w:val="Textkrper"/>
        <w:kinsoku w:val="0"/>
        <w:overflowPunct w:val="0"/>
        <w:ind w:left="172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742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de notas</w:t>
      </w:r>
    </w:p>
    <w:p w:rsidR="00000000" w:rsidRDefault="007C2F76">
      <w:pPr>
        <w:pStyle w:val="Textkrper"/>
        <w:kinsoku w:val="0"/>
        <w:overflowPunct w:val="0"/>
        <w:ind w:left="177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499"/>
        </w:tabs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maior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conseguir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bolsa,entendeu...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 agências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exigem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FAPESP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CNPq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CAPES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exigem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exigem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média,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média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disciplinas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certo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aluno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acima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oito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pode ser que com sete você consiga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 melhor</w:t>
      </w:r>
    </w:p>
    <w:p w:rsidR="00000000" w:rsidRDefault="007C2F76">
      <w:pPr>
        <w:pStyle w:val="Textkrper"/>
        <w:kinsoku w:val="0"/>
        <w:overflowPunct w:val="0"/>
        <w:spacing w:before="2"/>
        <w:ind w:left="820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219" w:right="181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 xml:space="preserve">ah entendo você disse que fez espanhol lá na Letras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mesmo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1319" w:right="4798" w:hanging="1100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é </w:t>
      </w:r>
      <w:r>
        <w:rPr>
          <w:color w:val="231F20"/>
          <w:spacing w:val="-1"/>
        </w:rPr>
        <w:t>foi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curso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592"/>
        </w:tabs>
        <w:kinsoku w:val="0"/>
        <w:overflowPunct w:val="0"/>
        <w:spacing w:before="2" w:line="312" w:lineRule="auto"/>
        <w:ind w:left="788" w:right="109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então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até..hum...deixa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quantos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85"/>
        </w:rPr>
        <w:t xml:space="preserve"> </w:t>
      </w:r>
      <w:r>
        <w:rPr>
          <w:color w:val="231F20"/>
        </w:rPr>
        <w:t>tive...um...dos...três...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...três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 meio eu acho básico um básico dois intermediário um quando eu ia fazer 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semestre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horário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permitiu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infelizmente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mor-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rendo de dó porque eu estava adorando</w:t>
      </w:r>
    </w:p>
    <w:p w:rsidR="00000000" w:rsidRDefault="007C2F76">
      <w:pPr>
        <w:pStyle w:val="Textkrper"/>
        <w:tabs>
          <w:tab w:val="left" w:pos="1592"/>
        </w:tabs>
        <w:kinsoku w:val="0"/>
        <w:overflowPunct w:val="0"/>
        <w:spacing w:before="2" w:line="312" w:lineRule="auto"/>
        <w:ind w:left="788" w:right="1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5745</w:t>
      </w:r>
    </w:p>
    <w:p w:rsidR="00000000" w:rsidRDefault="007C2F76">
      <w:pPr>
        <w:pStyle w:val="Textkrper"/>
        <w:kinsoku w:val="0"/>
        <w:overflowPunct w:val="0"/>
        <w:spacing w:before="2"/>
        <w:ind w:left="0" w:right="1303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555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gostou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</w:p>
    <w:p w:rsidR="00000000" w:rsidRDefault="007C2F76">
      <w:pPr>
        <w:pStyle w:val="Textkrper"/>
        <w:kinsoku w:val="0"/>
        <w:overflowPunct w:val="0"/>
        <w:ind w:left="788"/>
        <w:rPr>
          <w:color w:val="000000"/>
        </w:rPr>
      </w:pPr>
      <w:r>
        <w:rPr>
          <w:color w:val="231F20"/>
        </w:rPr>
        <w:t>curso !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superlegal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entendeu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extensão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pode- rão ser professores  no futuro  lá</w:t>
      </w:r>
    </w:p>
    <w:p w:rsidR="00000000" w:rsidRDefault="007C2F76">
      <w:pPr>
        <w:pStyle w:val="Textkrper"/>
        <w:kinsoku w:val="0"/>
        <w:overflowPunct w:val="0"/>
        <w:spacing w:before="2"/>
        <w:ind w:left="3602" w:right="203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3602" w:right="2037"/>
        <w:jc w:val="center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5765</w:t>
      </w:r>
    </w:p>
    <w:p w:rsidR="00000000" w:rsidRDefault="007C2F76">
      <w:pPr>
        <w:pStyle w:val="Textkrper"/>
        <w:tabs>
          <w:tab w:val="left" w:pos="3990"/>
        </w:tabs>
        <w:kinsoku w:val="0"/>
        <w:overflowPunct w:val="0"/>
        <w:spacing w:before="74"/>
        <w:ind w:left="117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L1</w:t>
      </w:r>
      <w:r>
        <w:rPr>
          <w:color w:val="231F20"/>
        </w:rPr>
        <w:tab/>
        <w:t>e é verdade</w:t>
      </w:r>
    </w:p>
    <w:p w:rsidR="00000000" w:rsidRDefault="007C2F76">
      <w:pPr>
        <w:pStyle w:val="Textkrper"/>
        <w:kinsoku w:val="0"/>
        <w:overflowPunct w:val="0"/>
        <w:ind w:left="3448" w:right="237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135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adorei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pessoal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/>
        <w:jc w:val="both"/>
        <w:rPr>
          <w:color w:val="000000"/>
        </w:rPr>
      </w:pP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conhecem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...a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C.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está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fazendo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mestrado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outro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...meu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amigo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mestrado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espanhol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 quem mais..o Martins, o </w:t>
      </w:r>
      <w:r>
        <w:rPr>
          <w:color w:val="231F20"/>
          <w:spacing w:val="-1"/>
        </w:rPr>
        <w:t>argentino</w:t>
      </w:r>
      <w:r>
        <w:rPr>
          <w:color w:val="231F20"/>
        </w:rPr>
        <w:t xml:space="preserve"> que deu aula comigo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você fala algum outro idioma ou só...</w:t>
      </w:r>
    </w:p>
    <w:p w:rsidR="00000000" w:rsidRDefault="007C2F76">
      <w:pPr>
        <w:pStyle w:val="Textkrper"/>
        <w:kinsoku w:val="0"/>
        <w:overflowPunct w:val="0"/>
        <w:ind w:left="0" w:right="112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516"/>
        </w:tabs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inglês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fluentemente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 viro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precisar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americano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inglês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falo consigo falar e comunicar não é aquele inglês perfeito de professores de </w:t>
      </w:r>
      <w:r>
        <w:rPr>
          <w:color w:val="231F20"/>
          <w:spacing w:val="-1"/>
        </w:rPr>
        <w:t>jeito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algum</w:t>
      </w:r>
    </w:p>
    <w:p w:rsidR="00000000" w:rsidRDefault="007C2F76">
      <w:pPr>
        <w:pStyle w:val="Textkrper"/>
        <w:kinsoku w:val="0"/>
        <w:overflowPunct w:val="0"/>
        <w:spacing w:before="2"/>
        <w:ind w:left="967" w:right="2594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890"/>
        </w:tabs>
        <w:kinsoku w:val="0"/>
        <w:overflowPunct w:val="0"/>
        <w:spacing w:line="312" w:lineRule="auto"/>
        <w:ind w:left="967" w:right="5599" w:hanging="85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  <w:w w:val="95"/>
        </w:rPr>
        <w:t>entendo</w:t>
      </w:r>
      <w:r>
        <w:rPr>
          <w:color w:val="231F20"/>
        </w:rPr>
        <w:t xml:space="preserve"> [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</w:rPr>
        <w:t xml:space="preserve">L2  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espanhol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você vai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identificar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rapidamente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iniciante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entendeu...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mas eu consigo falar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consigo me comunicar com o espanhol</w:t>
      </w:r>
    </w:p>
    <w:p w:rsidR="00000000" w:rsidRDefault="007C2F76">
      <w:pPr>
        <w:pStyle w:val="Textkrper"/>
        <w:kinsoku w:val="0"/>
        <w:overflowPunct w:val="0"/>
        <w:spacing w:before="2"/>
        <w:ind w:left="3698" w:right="142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579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mesmo</w:t>
      </w:r>
    </w:p>
    <w:p w:rsidR="00000000" w:rsidRDefault="007C2F76">
      <w:pPr>
        <w:pStyle w:val="Textkrper"/>
        <w:kinsoku w:val="0"/>
        <w:overflowPunct w:val="0"/>
        <w:jc w:val="both"/>
        <w:rPr>
          <w:color w:val="000000"/>
        </w:rPr>
      </w:pPr>
      <w:r>
        <w:rPr>
          <w:color w:val="231F20"/>
        </w:rPr>
        <w:t>né?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sou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 w:right="2594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5775</w:t>
      </w:r>
    </w:p>
    <w:p w:rsidR="00000000" w:rsidRDefault="007C2F76">
      <w:pPr>
        <w:pStyle w:val="Textkrper"/>
        <w:kinsoku w:val="0"/>
        <w:overflowPunct w:val="0"/>
        <w:ind w:left="101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937"/>
        </w:tabs>
        <w:kinsoku w:val="0"/>
        <w:overflowPunct w:val="0"/>
        <w:ind w:left="117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mas gosta de outras línguas</w:t>
      </w:r>
    </w:p>
    <w:p w:rsidR="00000000" w:rsidRDefault="007C2F76">
      <w:pPr>
        <w:pStyle w:val="Textkrper"/>
        <w:kinsoku w:val="0"/>
        <w:overflowPunct w:val="0"/>
        <w:ind w:left="0" w:right="1622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530"/>
        </w:tabs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ai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adoro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paixão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área...se eu não fosse da matemática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 ia gostar de fazer letras</w:t>
      </w:r>
    </w:p>
    <w:p w:rsidR="00000000" w:rsidRDefault="007C2F76">
      <w:pPr>
        <w:pStyle w:val="Textkrper"/>
        <w:kinsoku w:val="0"/>
        <w:overflowPunct w:val="0"/>
        <w:spacing w:before="2"/>
        <w:ind w:left="0" w:right="52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289"/>
        </w:tabs>
        <w:kinsoku w:val="0"/>
        <w:overflowPunct w:val="0"/>
        <w:ind w:left="117" w:right="2594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e::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teria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escrita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...da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lê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tal impressão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tanta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a escrita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redação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mais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pessoa...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5810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pessoal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exatas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enxuta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ideias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muito assim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sabe enxutas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nas exatas não se escreve muito 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ah!!!por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escreve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colegas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escritores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característica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 grande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pra...você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escreve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exem- plo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escrever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escrever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..uma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coisa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escrita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muita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parte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...como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chama...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específica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escrever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teorema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registrar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teorema</w:t>
      </w:r>
    </w:p>
    <w:p w:rsidR="00000000" w:rsidRDefault="007C2F76">
      <w:pPr>
        <w:pStyle w:val="Textkrper"/>
        <w:kinsoku w:val="0"/>
        <w:overflowPunct w:val="0"/>
        <w:spacing w:before="2"/>
        <w:ind w:left="0" w:right="123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595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 mais por demonstração seria  né?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demonstração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seguir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raciocínio e tal e o raciocínio matemático</w:t>
      </w:r>
    </w:p>
    <w:p w:rsidR="00000000" w:rsidRDefault="007C2F76">
      <w:pPr>
        <w:pStyle w:val="Textkrper"/>
        <w:kinsoku w:val="0"/>
        <w:overflowPunct w:val="0"/>
        <w:spacing w:before="2"/>
        <w:ind w:left="202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91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uhn uhn::</w:t>
      </w:r>
    </w:p>
    <w:p w:rsidR="00000000" w:rsidRDefault="007C2F76">
      <w:pPr>
        <w:pStyle w:val="Textkrper"/>
        <w:kinsoku w:val="0"/>
        <w:overflowPunct w:val="0"/>
        <w:ind w:left="2070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875"/>
        </w:tabs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raciocínio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aquele raciocínio que você discute mais as ideias tem mais...você não tem a au- dição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subjetividade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impressão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você </w:t>
      </w:r>
      <w:r>
        <w:rPr>
          <w:color w:val="231F20"/>
          <w:spacing w:val="-1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ordem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entendeu?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1220" w:right="5309" w:hanging="100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aquilo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05"/>
        </w:tabs>
        <w:kinsoku w:val="0"/>
        <w:overflowPunct w:val="0"/>
        <w:spacing w:before="2" w:line="312" w:lineRule="auto"/>
        <w:ind w:left="788" w:right="111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cabem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opinião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é?....uma posição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errado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determinada teoria você trabalha em equipe (  )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 se você não fosse professora de matemática seria o quê?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vestibular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dúvida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bio-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logia e matemática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 hoje eu vejo que teria outro...</w:t>
      </w:r>
    </w:p>
    <w:p w:rsidR="00000000" w:rsidRDefault="007C2F76">
      <w:pPr>
        <w:pStyle w:val="Textkrper"/>
        <w:kinsoku w:val="0"/>
        <w:overflowPunct w:val="0"/>
        <w:spacing w:before="2"/>
        <w:ind w:left="0" w:right="1134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635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7" w:hanging="569"/>
        <w:jc w:val="both"/>
        <w:rPr>
          <w:color w:val="000000"/>
        </w:rPr>
      </w:pPr>
      <w:r>
        <w:rPr>
          <w:color w:val="231F20"/>
          <w:spacing w:val="1"/>
        </w:rPr>
        <w:t>L2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é...é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...verdade...os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meninos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hoje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vejo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teria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4"/>
        </w:rPr>
        <w:t>habilidades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3"/>
        </w:rPr>
        <w:t>também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pra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pra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línguas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2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exemplo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(como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adoro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lí</w:t>
      </w:r>
      <w:r>
        <w:rPr>
          <w:color w:val="231F20"/>
          <w:spacing w:val="3"/>
        </w:rPr>
        <w:t>nguas)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4"/>
        </w:rPr>
        <w:t>se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pudesse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faria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todas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línguas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tem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lá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acho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muito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legal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fran-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07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5840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4886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2"/>
        </w:rPr>
        <w:t>cês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inglês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italiano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mas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pretende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fazer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alguma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outra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faculDAde?mesmo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</w:p>
    <w:p w:rsidR="00000000" w:rsidRDefault="007C2F76">
      <w:pPr>
        <w:pStyle w:val="Textkrper"/>
        <w:kinsoku w:val="0"/>
        <w:overflowPunct w:val="0"/>
        <w:ind w:left="3698" w:right="202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  <w:tab w:val="left" w:pos="6151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diria que hoje eu não sinto tanta </w:t>
      </w:r>
      <w:r>
        <w:rPr>
          <w:color w:val="231F20"/>
          <w:spacing w:val="-1"/>
        </w:rPr>
        <w:t>energia</w:t>
      </w:r>
      <w:r>
        <w:rPr>
          <w:color w:val="231F20"/>
        </w:rPr>
        <w:t xml:space="preserve"> pra  uma nova faculdade</w:t>
      </w:r>
      <w:r>
        <w:rPr>
          <w:color w:val="231F20"/>
        </w:rPr>
        <w:tab/>
        <w:t>‘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1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tanta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energia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faculda-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6"/>
        </w:rPr>
        <w:t>de...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mas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não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digo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5"/>
        </w:rPr>
        <w:t>que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seja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4"/>
        </w:rPr>
        <w:t>de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7"/>
        </w:rPr>
        <w:t>total...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6"/>
        </w:rPr>
        <w:t>como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7"/>
        </w:rPr>
        <w:t>chama...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8"/>
        </w:rPr>
        <w:t>totalmente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descartável...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assim...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até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alguma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hora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encare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(uma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nova)...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facilidade...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formado...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pode pleitear uma vaga... sabe...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sem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concorrência?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não... com concorrência... você tem que enfrent</w:t>
      </w:r>
      <w:r>
        <w:rPr>
          <w:color w:val="231F20"/>
        </w:rPr>
        <w:t>ar um exaMInho</w:t>
      </w:r>
    </w:p>
    <w:p w:rsidR="00000000" w:rsidRDefault="007C2F76">
      <w:pPr>
        <w:pStyle w:val="Textkrper"/>
        <w:kinsoku w:val="0"/>
        <w:overflowPunct w:val="0"/>
        <w:ind w:left="0" w:right="2239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771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  <w:spacing w:val="-4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mes-</w:t>
      </w:r>
    </w:p>
    <w:p w:rsidR="00000000" w:rsidRDefault="007C2F76">
      <w:pPr>
        <w:pStyle w:val="Textkrper"/>
        <w:kinsoku w:val="0"/>
        <w:overflowPunct w:val="0"/>
        <w:jc w:val="both"/>
        <w:rPr>
          <w:color w:val="000000"/>
        </w:rPr>
      </w:pPr>
      <w:r>
        <w:rPr>
          <w:color w:val="231F20"/>
        </w:rPr>
        <w:t xml:space="preserve">mo nível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graduado...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termina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graduação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pleitear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vaga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matemática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graduada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USP...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/>
        <w:jc w:val="both"/>
        <w:rPr>
          <w:color w:val="000000"/>
        </w:rPr>
      </w:pPr>
      <w:r>
        <w:rPr>
          <w:color w:val="231F20"/>
        </w:rPr>
        <w:t>então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graduada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diz...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tenho </w:t>
      </w:r>
      <w:r>
        <w:rPr>
          <w:color w:val="231F20"/>
          <w:spacing w:val="-1"/>
        </w:rPr>
        <w:t>habilidade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matemática..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exame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específico...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chamado...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graduados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aí...claro...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uma provinha...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supor...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básico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essa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habilidade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acha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tem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entendo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letras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unidade...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exame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tiver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básica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 recebem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aluno...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curso)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alu- no regular</w:t>
      </w:r>
    </w:p>
    <w:p w:rsidR="00000000" w:rsidRDefault="007C2F76">
      <w:pPr>
        <w:pStyle w:val="Textkrper"/>
        <w:kinsoku w:val="0"/>
        <w:overflowPunct w:val="0"/>
        <w:spacing w:before="2"/>
        <w:ind w:left="0" w:right="4622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79"/>
        </w:tabs>
        <w:kinsoku w:val="0"/>
        <w:overflowPunct w:val="0"/>
        <w:spacing w:line="312" w:lineRule="auto"/>
        <w:ind w:right="621" w:hanging="519"/>
        <w:jc w:val="both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ah::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tá...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costuma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viajar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lugares?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 paÍS pra fora do paÍS?</w:t>
      </w:r>
    </w:p>
    <w:p w:rsidR="00000000" w:rsidRDefault="007C2F76">
      <w:pPr>
        <w:pStyle w:val="Textkrper"/>
        <w:kinsoku w:val="0"/>
        <w:overflowPunct w:val="0"/>
        <w:spacing w:before="2"/>
        <w:ind w:left="0" w:right="4919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000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ah::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adoro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viajar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sempre...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viaja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férias...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meu</w:t>
      </w:r>
    </w:p>
    <w:p w:rsidR="00000000" w:rsidRDefault="007C2F76">
      <w:pPr>
        <w:pStyle w:val="Textkrper"/>
        <w:tabs>
          <w:tab w:val="left" w:pos="1000"/>
        </w:tabs>
        <w:kinsoku w:val="0"/>
        <w:overflowPunct w:val="0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5870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76" w:right="12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marido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viajar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pode viajar a gente viaja... tanto no Brasil... como no... éh::... pra outros países 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possível...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viajou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gosta... e sempre que tem a oportunidade a gente vai</w:t>
      </w:r>
    </w:p>
    <w:p w:rsidR="00000000" w:rsidRDefault="007C2F76">
      <w:pPr>
        <w:pStyle w:val="Textkrper"/>
        <w:kinsoku w:val="0"/>
        <w:overflowPunct w:val="0"/>
        <w:spacing w:before="2"/>
        <w:ind w:left="0" w:right="1158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616"/>
        </w:tabs>
        <w:kinsoku w:val="0"/>
        <w:overflowPunct w:val="0"/>
        <w:spacing w:line="312" w:lineRule="auto"/>
        <w:ind w:left="776" w:right="123" w:hanging="569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</w:rPr>
        <w:tab/>
        <w:t>ahn...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últimos tempos?</w:t>
      </w:r>
    </w:p>
    <w:p w:rsidR="00000000" w:rsidRDefault="007C2F76">
      <w:pPr>
        <w:pStyle w:val="Textkrper"/>
        <w:kinsoku w:val="0"/>
        <w:overflowPunct w:val="0"/>
        <w:spacing w:before="2"/>
        <w:ind w:left="105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81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tô falando muito rápido meninas?((risos))</w:t>
      </w:r>
    </w:p>
    <w:p w:rsidR="00000000" w:rsidRDefault="007C2F76">
      <w:pPr>
        <w:pStyle w:val="Textkrper"/>
        <w:kinsoku w:val="0"/>
        <w:overflowPunct w:val="0"/>
        <w:ind w:left="215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082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  <w:t>não ((risos))</w:t>
      </w:r>
    </w:p>
    <w:p w:rsidR="00000000" w:rsidRDefault="007C2F76">
      <w:pPr>
        <w:pStyle w:val="Textkrper"/>
        <w:kinsoku w:val="0"/>
        <w:overflowPunct w:val="0"/>
        <w:ind w:left="0" w:right="225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180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L4</w:t>
      </w:r>
      <w:r>
        <w:rPr>
          <w:color w:val="231F20"/>
        </w:rPr>
        <w:tab/>
        <w:t>nã</w:t>
      </w:r>
      <w:r>
        <w:rPr>
          <w:color w:val="231F20"/>
        </w:rPr>
        <w:t>o(( risos))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14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 ((risos))</w:t>
      </w:r>
    </w:p>
    <w:p w:rsidR="00000000" w:rsidRDefault="007C2F76">
      <w:pPr>
        <w:pStyle w:val="Textkrper"/>
        <w:tabs>
          <w:tab w:val="left" w:pos="82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lugares que eu já fui em outros paíse né que você fala?</w:t>
      </w:r>
    </w:p>
    <w:p w:rsidR="00000000" w:rsidRDefault="007C2F76">
      <w:pPr>
        <w:pStyle w:val="Textkrper"/>
        <w:kinsoku w:val="0"/>
        <w:overflowPunct w:val="0"/>
        <w:ind w:left="3602" w:right="206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079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isso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2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Brasil...os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países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fui...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França...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estágio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estágio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1"/>
        </w:rPr>
        <w:t xml:space="preserve"> univer-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</w:t>
      </w:r>
      <w:r>
        <w:rPr>
          <w:color w:val="231F20"/>
        </w:rPr>
        <w:t>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junho)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ficou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2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fiquei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mês...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verdade...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depois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família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nós aproveitamos pra fazer um tourzinho lá pela França já que eu tava lá</w:t>
      </w:r>
    </w:p>
    <w:p w:rsidR="00000000" w:rsidRDefault="007C2F76">
      <w:pPr>
        <w:pStyle w:val="Textkrper"/>
        <w:kinsoku w:val="0"/>
        <w:overflowPunct w:val="0"/>
        <w:spacing w:before="2"/>
        <w:ind w:left="3459" w:right="231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880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 verdade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2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viajem...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aproveitei/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aproveitamos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fomos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Espanha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Portugal...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países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europeus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conhe- ceu... só esse três Espanha Portugal e França ( )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2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5875</w:t>
      </w:r>
    </w:p>
    <w:p w:rsidR="00000000" w:rsidRDefault="007C2F76">
      <w:pPr>
        <w:pStyle w:val="Textkrper"/>
        <w:kinsoku w:val="0"/>
        <w:overflowPunct w:val="0"/>
        <w:spacing w:before="2"/>
        <w:ind w:left="0" w:right="1664"/>
        <w:jc w:val="right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5115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e::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países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23"/>
        <w:rPr>
          <w:color w:val="000000"/>
        </w:rPr>
      </w:pPr>
      <w:r>
        <w:rPr>
          <w:color w:val="231F20"/>
          <w:spacing w:val="6"/>
        </w:rPr>
        <w:t>você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7"/>
        </w:rPr>
        <w:t>conheceu...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os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pontos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7"/>
        </w:rPr>
        <w:t>turísticos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mais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faMOsos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4"/>
        </w:rPr>
        <w:t>de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6"/>
        </w:rPr>
        <w:t>cada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8"/>
        </w:rPr>
        <w:t>um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DEles?como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23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5780</w:t>
      </w: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i/>
          <w:iCs/>
          <w:sz w:val="18"/>
          <w:szCs w:val="18"/>
        </w:rPr>
      </w:pPr>
      <w:r>
        <w:rPr>
          <w:sz w:val="24"/>
          <w:szCs w:val="24"/>
        </w:rPr>
        <w:br w:type="column"/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0" w:line="312" w:lineRule="auto"/>
        <w:ind w:right="63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sim...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fomos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pontos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turísticos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famosos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e::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caso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França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interior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chamada...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33"/>
        <w:jc w:val="both"/>
        <w:rPr>
          <w:color w:val="000000"/>
        </w:rPr>
      </w:pPr>
      <w:r>
        <w:rPr>
          <w:color w:val="231F20"/>
        </w:rPr>
        <w:t>...calma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lembrar...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...ai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menina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cabeça...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...espera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aí..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...é::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castelos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castelos...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 interior da França... interior que eu digo é no interior do país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uhn... entendo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30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castelos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visitou...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Espanha...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fomos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Madri...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Barcelona...e::...deixa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ver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mais...Madri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Barcelona</w:t>
      </w:r>
      <w:r>
        <w:rPr>
          <w:color w:val="231F20"/>
          <w:spacing w:val="72"/>
        </w:rPr>
        <w:t xml:space="preserve"> </w:t>
      </w:r>
      <w:r>
        <w:rPr>
          <w:color w:val="231F20"/>
          <w:spacing w:val="-25"/>
        </w:rPr>
        <w:t>V</w:t>
      </w:r>
      <w:r>
        <w:rPr>
          <w:color w:val="231F20"/>
        </w:rPr>
        <w:t>alência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Portugal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cidades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517" w:right="598" w:hanging="831"/>
        <w:rPr>
          <w:color w:val="000000"/>
        </w:rPr>
      </w:pPr>
      <w:r>
        <w:rPr>
          <w:color w:val="231F20"/>
        </w:rPr>
        <w:t>LisBOA...COIMbra...PORto...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pai [</w:t>
      </w:r>
    </w:p>
    <w:p w:rsidR="00000000" w:rsidRDefault="007C2F76">
      <w:pPr>
        <w:pStyle w:val="Textkrper"/>
        <w:tabs>
          <w:tab w:val="left" w:pos="1391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ah seu pai é português?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meu pai é português... tem parentes lá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14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 de que região ele é?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do norte... do Ninho região</w:t>
      </w:r>
    </w:p>
    <w:p w:rsidR="00000000" w:rsidRDefault="007C2F76">
      <w:pPr>
        <w:pStyle w:val="Textkrper"/>
        <w:kinsoku w:val="0"/>
        <w:overflowPunct w:val="0"/>
        <w:ind w:left="216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090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NInho?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left="117" w:right="3722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região do Ninho... muito bonito lá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sua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mãe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também...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não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17" w:right="400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não... a minha mãe é brasileira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ahn...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3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conheceu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lugar...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nordeste...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é...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aquelas...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turísticas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 sul...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BoNIto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ah... deixa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ver...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estive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Amazônia...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trabalho...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sem-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 bancas...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viaja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muitas oportunidades de conhecer outros lugares pra participar das bancas...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 que tipo de trabalho?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5895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5910</w:t>
      </w:r>
    </w:p>
    <w:p w:rsidR="00000000" w:rsidRDefault="007C2F76">
      <w:pPr>
        <w:pStyle w:val="Textkrper"/>
        <w:kinsoku w:val="0"/>
        <w:overflowPunct w:val="0"/>
        <w:spacing w:before="74"/>
        <w:ind w:left="776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você aproveita que tá lá e dá uma passeada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ahn... e que tipo de trabalho 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Amazônia você fez?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mestrado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colega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Amazonas</w:t>
      </w:r>
    </w:p>
    <w:p w:rsidR="00000000" w:rsidRDefault="007C2F76">
      <w:pPr>
        <w:pStyle w:val="Textkrper"/>
        <w:kinsoku w:val="0"/>
        <w:overflowPunct w:val="0"/>
        <w:spacing w:before="2"/>
        <w:ind w:left="1450" w:right="278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630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uhn...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1413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ele me convidou e eu fui participar da banca desse aluno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ah... entendo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pronto...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só...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conhecer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floresta... nada disso né... mas já</w:t>
      </w:r>
      <w:r>
        <w:rPr>
          <w:color w:val="231F20"/>
        </w:rPr>
        <w:t xml:space="preserve"> valeu... estive na/ em Manaus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verdade... deixou o registro</w:t>
      </w:r>
    </w:p>
    <w:p w:rsidR="00000000" w:rsidRDefault="007C2F76">
      <w:pPr>
        <w:pStyle w:val="Textkrper"/>
        <w:kinsoku w:val="0"/>
        <w:overflowPunct w:val="0"/>
        <w:ind w:left="758" w:right="229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531"/>
        </w:tabs>
        <w:kinsoku w:val="0"/>
        <w:overflowPunct w:val="0"/>
        <w:spacing w:line="312" w:lineRule="auto"/>
        <w:ind w:left="3908" w:right="2258" w:hanging="3702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SÓ Manaus SÓ Manaus [</w:t>
      </w:r>
    </w:p>
    <w:p w:rsidR="00000000" w:rsidRDefault="007C2F76">
      <w:pPr>
        <w:pStyle w:val="Textkrper"/>
        <w:tabs>
          <w:tab w:val="left" w:pos="3829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ahn...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já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Bahia...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Salvador...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Bahia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jeito...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Bahia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bancas...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e::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76" w:right="103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também...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turisticamen/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turística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né...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FÉrias assim...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Bahia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entendo...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deixa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NaTAL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agente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foi...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Fernando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Noronha...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maravilhosos</w:t>
      </w:r>
    </w:p>
    <w:p w:rsidR="00000000" w:rsidRDefault="007C2F76">
      <w:pPr>
        <w:pStyle w:val="Textkrper"/>
        <w:kinsoku w:val="0"/>
        <w:overflowPunct w:val="0"/>
        <w:spacing w:before="2"/>
        <w:ind w:left="1357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279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 verdade...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vão...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quiser...((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risos))...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gente((risos))...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vocês já foram pra lá?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(fomos)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vale a pena... muito legal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acredito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deva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ser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mesmo...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BOM....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enTÃO</w:t>
      </w:r>
    </w:p>
    <w:p w:rsidR="00000000" w:rsidRDefault="007C2F76">
      <w:pPr>
        <w:pStyle w:val="Textkrper"/>
        <w:kinsoku w:val="0"/>
        <w:overflowPunct w:val="0"/>
        <w:ind w:left="3125" w:right="2265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730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isso?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deu...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5945</w:t>
      </w:r>
    </w:p>
    <w:p w:rsidR="00000000" w:rsidRDefault="007C2F76">
      <w:pPr>
        <w:pStyle w:val="Textkrper"/>
        <w:kinsoku w:val="0"/>
        <w:overflowPunct w:val="0"/>
        <w:spacing w:before="74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agradecer MUIto viu... você é MUIto bacana</w:t>
      </w:r>
    </w:p>
    <w:p w:rsidR="00000000" w:rsidRDefault="007C2F76">
      <w:pPr>
        <w:pStyle w:val="Textkrper"/>
        <w:kinsoku w:val="0"/>
        <w:overflowPunct w:val="0"/>
        <w:ind w:left="0" w:right="1488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441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imagina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simpática...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ai... brigada... brigada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espero te ver aqui na faculdade... na universiDAde novamente...</w:t>
      </w:r>
    </w:p>
    <w:p w:rsidR="00000000" w:rsidRDefault="007C2F76">
      <w:pPr>
        <w:pStyle w:val="Textkrper"/>
        <w:kinsoku w:val="0"/>
        <w:overflowPunct w:val="0"/>
        <w:ind w:left="2789" w:right="3313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178"/>
        </w:tabs>
        <w:kinsoku w:val="0"/>
        <w:overflowPunct w:val="0"/>
        <w:spacing w:line="312" w:lineRule="auto"/>
        <w:ind w:right="621" w:hanging="56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ah::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também...quem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 vai ser colegas lá no curso?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 w:line="312" w:lineRule="auto"/>
        <w:ind w:left="1318" w:right="5275" w:hanging="1201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ah... é verdade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92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ou vocês como professoras e eu como aluna lá n</w:t>
      </w:r>
      <w:r>
        <w:rPr>
          <w:color w:val="231F20"/>
        </w:rPr>
        <w:t>é</w:t>
      </w:r>
    </w:p>
    <w:p w:rsidR="00000000" w:rsidRDefault="007C2F76">
      <w:pPr>
        <w:pStyle w:val="Textkrper"/>
        <w:kinsoku w:val="0"/>
        <w:overflowPunct w:val="0"/>
        <w:ind w:left="3448" w:right="237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991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ah ((risos))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vocês estão no priMEIro... e já sabem o que querem </w:t>
      </w:r>
      <w:r>
        <w:rPr>
          <w:color w:val="231F20"/>
          <w:spacing w:val="-2"/>
        </w:rPr>
        <w:t>fazer...</w:t>
      </w:r>
      <w:r>
        <w:rPr>
          <w:color w:val="231F20"/>
        </w:rPr>
        <w:t xml:space="preserve"> ou não?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line="312" w:lineRule="auto"/>
        <w:ind w:right="621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eh...o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discutindo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quer uma coisa a gente não... não decidiu isso ainda</w:t>
      </w:r>
    </w:p>
    <w:p w:rsidR="00000000" w:rsidRDefault="007C2F76">
      <w:pPr>
        <w:pStyle w:val="Textkrper"/>
        <w:kinsoku w:val="0"/>
        <w:overflowPunct w:val="0"/>
        <w:spacing w:before="2"/>
        <w:ind w:left="0" w:right="1919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467"/>
        </w:tabs>
        <w:kinsoku w:val="0"/>
        <w:overflowPunct w:val="0"/>
        <w:spacing w:line="312" w:lineRule="auto"/>
        <w:ind w:right="621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gente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dentro...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aqui 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matemática 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áreas...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 áreas...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pura né...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</w:t>
      </w:r>
      <w:r>
        <w:rPr>
          <w:color w:val="231F20"/>
        </w:rPr>
        <w:t>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separado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estatística...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separado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computação...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tá separado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aplicada...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pura...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departamen- to...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álgebra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geometria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análise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fundamentos...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aí pra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decidir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quatro?...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brincadeira...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porque..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 aluno tem habilidade pra mais do que uma né...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mas ele tem contato com.. com as quatro( )?</w:t>
      </w:r>
    </w:p>
    <w:p w:rsidR="00000000" w:rsidRDefault="007C2F76">
      <w:pPr>
        <w:pStyle w:val="Textkrper"/>
        <w:kinsoku w:val="0"/>
        <w:overflowPunct w:val="0"/>
        <w:ind w:left="2747" w:right="2370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585"/>
        </w:tabs>
        <w:kinsoku w:val="0"/>
        <w:overflowPunct w:val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graduação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/>
        <w:jc w:val="both"/>
        <w:rPr>
          <w:color w:val="000000"/>
        </w:rPr>
      </w:pPr>
      <w:r>
        <w:rPr>
          <w:color w:val="231F20"/>
        </w:rPr>
        <w:t>quatro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áreas...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 já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(...)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pegam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iniciação...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vantagem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 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iniciação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científica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habilidade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41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780" w:bottom="660" w:left="0" w:header="565" w:footer="465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5975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maior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determinada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área...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afundo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duas uma...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interessa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firme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frente porque você faz um mesTRAdo... sei lá... ou vai trabalhar naquela área... 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contrário...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fala...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pra mim...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entendeu?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vanta- gem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profundo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área...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aquilo mesmo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querer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verdade...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</w:t>
      </w:r>
      <w:r>
        <w:rPr>
          <w:color w:val="231F20"/>
        </w:rPr>
        <w:t>o... mas você está em dúvida entre o quê?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lingüística... mas hoje eu tava falando pra elas que eu acho que vou fazer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francês...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ai gente francês é muito lindo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acho...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língua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linda...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e::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e::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GOSto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facilidade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a/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descobri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facilidade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 não tenho em outras né...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então tem que aproveitar</w:t>
      </w:r>
    </w:p>
    <w:p w:rsidR="00000000" w:rsidRDefault="007C2F76">
      <w:pPr>
        <w:pStyle w:val="Textkrper"/>
        <w:kinsoku w:val="0"/>
        <w:overflowPunct w:val="0"/>
        <w:ind w:left="0" w:right="133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544"/>
        </w:tabs>
        <w:kinsoku w:val="0"/>
        <w:overflowPunct w:val="0"/>
        <w:spacing w:line="312" w:lineRule="auto"/>
        <w:ind w:left="5020" w:right="874" w:hanging="4801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éh... mais eu gosto bastante de linguística [</w:t>
      </w:r>
    </w:p>
    <w:p w:rsidR="00000000" w:rsidRDefault="007C2F76">
      <w:pPr>
        <w:pStyle w:val="Textkrper"/>
        <w:tabs>
          <w:tab w:val="left" w:pos="4970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francês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1"/>
        <w:jc w:val="both"/>
        <w:rPr>
          <w:color w:val="000000"/>
        </w:rPr>
      </w:pPr>
      <w:r>
        <w:rPr>
          <w:color w:val="231F20"/>
        </w:rPr>
        <w:t>gostaria/ eu... eu... eu entendo... eu leio né</w:t>
      </w:r>
      <w:r>
        <w:rPr>
          <w:color w:val="231F20"/>
        </w:rPr>
        <w:t>... porque aqui a gente tem que saber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línguas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traBAlhos...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pega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traba- lhos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área...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línguas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AI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você não ler você fica pra trás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verdade...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2"/>
        </w:rPr>
        <w:t>L2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5"/>
        </w:rPr>
        <w:t>então...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gente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acaba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adquirindo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uma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certa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habilidade...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consigo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ler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em</w:t>
      </w:r>
      <w:r>
        <w:rPr>
          <w:color w:val="231F20"/>
          <w:spacing w:val="60"/>
        </w:rPr>
        <w:t xml:space="preserve"> </w:t>
      </w:r>
      <w:r>
        <w:rPr>
          <w:color w:val="231F20"/>
          <w:spacing w:val="-4"/>
        </w:rPr>
        <w:t>francês...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principalmente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francês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técnico...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falar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nem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pensar...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e::..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acho</w:t>
      </w:r>
      <w:r>
        <w:rPr>
          <w:color w:val="231F20"/>
          <w:spacing w:val="54"/>
        </w:rPr>
        <w:t xml:space="preserve"> </w:t>
      </w:r>
      <w:r>
        <w:rPr>
          <w:color w:val="231F20"/>
          <w:spacing w:val="-4"/>
        </w:rPr>
        <w:t>lindo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né...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entendo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algumas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palavras...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mas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falar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não...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vocês...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vocês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já...</w:t>
      </w:r>
    </w:p>
    <w:p w:rsidR="00000000" w:rsidRDefault="007C2F76">
      <w:pPr>
        <w:pStyle w:val="Textkrper"/>
        <w:kinsoku w:val="0"/>
        <w:overflowPunct w:val="0"/>
        <w:spacing w:before="2"/>
        <w:ind w:left="0" w:right="903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324"/>
        </w:tabs>
        <w:kinsoku w:val="0"/>
        <w:overflowPunct w:val="0"/>
        <w:ind w:left="219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  <w:t>ah...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entrei</w:t>
      </w:r>
    </w:p>
    <w:p w:rsidR="00000000" w:rsidRDefault="007C2F76">
      <w:pPr>
        <w:pStyle w:val="Textkrper"/>
        <w:kinsoku w:val="0"/>
        <w:overflowPunct w:val="0"/>
        <w:ind w:left="788"/>
        <w:jc w:val="both"/>
        <w:rPr>
          <w:color w:val="000000"/>
        </w:rPr>
      </w:pPr>
      <w:r>
        <w:rPr>
          <w:color w:val="231F20"/>
        </w:rPr>
        <w:t>decidida a fazer inglês</w:t>
      </w:r>
    </w:p>
    <w:p w:rsidR="00000000" w:rsidRDefault="007C2F76">
      <w:pPr>
        <w:pStyle w:val="Textkrper"/>
        <w:kinsoku w:val="0"/>
        <w:overflowPunct w:val="0"/>
        <w:ind w:left="788"/>
        <w:jc w:val="both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num="2" w:space="720" w:equalWidth="0">
            <w:col w:w="943" w:space="40"/>
            <w:col w:w="674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ind w:left="4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774"/>
        </w:tabs>
        <w:kinsoku w:val="0"/>
        <w:overflowPunct w:val="0"/>
        <w:ind w:left="1202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inglês</w:t>
      </w:r>
    </w:p>
    <w:p w:rsidR="00000000" w:rsidRDefault="007C2F76">
      <w:pPr>
        <w:pStyle w:val="Textkrper"/>
        <w:tabs>
          <w:tab w:val="left" w:pos="3774"/>
        </w:tabs>
        <w:kinsoku w:val="0"/>
        <w:overflowPunct w:val="0"/>
        <w:ind w:left="1202"/>
        <w:rPr>
          <w:color w:val="000000"/>
        </w:rPr>
        <w:sectPr w:rsidR="00000000">
          <w:type w:val="continuous"/>
          <w:pgSz w:w="8510" w:h="11910"/>
          <w:pgMar w:top="1100" w:right="780" w:bottom="280" w:left="0" w:header="720" w:footer="720" w:gutter="0"/>
          <w:cols w:space="720" w:equalWidth="0">
            <w:col w:w="773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5985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74"/>
        <w:ind w:left="105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só que você... vê o tanto de coisa 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</w:t>
      </w:r>
    </w:p>
    <w:p w:rsidR="00000000" w:rsidRDefault="007C2F76">
      <w:pPr>
        <w:pStyle w:val="Textkrper"/>
        <w:kinsoku w:val="0"/>
        <w:overflowPunct w:val="0"/>
        <w:ind w:left="636" w:right="1171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225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TEM</w:t>
      </w:r>
    </w:p>
    <w:p w:rsidR="00000000" w:rsidRDefault="007C2F76">
      <w:pPr>
        <w:pStyle w:val="Textkrper"/>
        <w:kinsoku w:val="0"/>
        <w:overflowPunct w:val="0"/>
        <w:ind w:left="636" w:right="969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284"/>
        </w:tabs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</w:r>
      <w:r>
        <w:rPr>
          <w:color w:val="231F20"/>
        </w:rPr>
        <w:tab/>
        <w:t>tem...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habilitações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 têm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diponí</w:t>
      </w:r>
      <w:r>
        <w:rPr>
          <w:color w:val="231F20"/>
        </w:rPr>
        <w:t>vel...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fica...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francês...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depois...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 não...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alemão...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decidi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espanhol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mesmo porque...</w:t>
      </w:r>
    </w:p>
    <w:p w:rsidR="00000000" w:rsidRDefault="007C2F76">
      <w:pPr>
        <w:pStyle w:val="Textkrper"/>
        <w:tabs>
          <w:tab w:val="left" w:pos="3284"/>
        </w:tabs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65"/>
            <w:col w:w="712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8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5995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6010</w:t>
      </w:r>
    </w:p>
    <w:p w:rsidR="00000000" w:rsidRDefault="007C2F76">
      <w:pPr>
        <w:pStyle w:val="Textkrper"/>
        <w:kinsoku w:val="0"/>
        <w:overflowPunct w:val="0"/>
        <w:spacing w:before="2"/>
        <w:ind w:left="38" w:right="3669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627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>ah:: espanhol é BÁRbaro eu amei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então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tenho...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fluência...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adoro...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identifico com a cultura... com a literatura...</w:t>
      </w:r>
    </w:p>
    <w:p w:rsidR="00000000" w:rsidRDefault="007C2F76">
      <w:pPr>
        <w:pStyle w:val="Textkrper"/>
        <w:kinsoku w:val="0"/>
        <w:overflowPunct w:val="0"/>
        <w:spacing w:before="2"/>
        <w:ind w:left="230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2227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com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língua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né...</w:t>
      </w:r>
    </w:p>
    <w:p w:rsidR="00000000" w:rsidRDefault="007C2F76">
      <w:pPr>
        <w:pStyle w:val="Textkrper"/>
        <w:kinsoku w:val="0"/>
        <w:overflowPunct w:val="0"/>
        <w:ind w:left="636" w:right="667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428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  <w:t>ahn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costumes...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talvez...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e aí SE o ranqueamento </w:t>
      </w:r>
      <w:r>
        <w:rPr>
          <w:color w:val="231F20"/>
          <w:spacing w:val="-1"/>
        </w:rPr>
        <w:t>permitir...</w:t>
      </w:r>
      <w:r>
        <w:rPr>
          <w:color w:val="231F20"/>
        </w:rPr>
        <w:t xml:space="preserve"> eu vou fazer espanhol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legal...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estágio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pesqui-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bonito...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bonito</w:t>
      </w:r>
      <w:r>
        <w:rPr>
          <w:color w:val="231F20"/>
        </w:rPr>
        <w:t xml:space="preserve"> ASSIM... e... ah:: ... eu moraria tranquilamente em Barcelona... Barcelo- na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há...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MAravilhosa...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bonita...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Madri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também... todas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elas...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legal...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sérios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né? o espanhol ele é mais sério... </w:t>
      </w:r>
      <w:r>
        <w:rPr>
          <w:color w:val="231F20"/>
        </w:rPr>
        <w:t>você já reparou? já...já teve contato?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não... nunca tive contato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48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quando..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tiver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aula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com...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algum/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argentino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têm essa herança do espanhol</w:t>
      </w:r>
    </w:p>
    <w:p w:rsidR="00000000" w:rsidRDefault="007C2F76">
      <w:pPr>
        <w:pStyle w:val="Textkrper"/>
        <w:kinsoku w:val="0"/>
        <w:overflowPunct w:val="0"/>
        <w:spacing w:before="2"/>
        <w:ind w:left="1106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026"/>
        </w:tabs>
        <w:kinsoku w:val="0"/>
        <w:overflowPunct w:val="0"/>
        <w:ind w:left="105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  <w:t>é... aqui na USP tem professor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674" w:right="621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argentino...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acho...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SÉrio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brincalhão</w:t>
      </w:r>
    </w:p>
    <w:p w:rsidR="00000000" w:rsidRDefault="007C2F76">
      <w:pPr>
        <w:pStyle w:val="Textkrper"/>
        <w:kinsoku w:val="0"/>
        <w:overflowPunct w:val="0"/>
        <w:spacing w:before="2"/>
        <w:ind w:left="235" w:right="3669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780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acho que o euroPEU na verdade é sério</w:t>
      </w:r>
    </w:p>
    <w:p w:rsidR="00000000" w:rsidRDefault="007C2F76">
      <w:pPr>
        <w:pStyle w:val="Textkrper"/>
        <w:tabs>
          <w:tab w:val="left" w:pos="1780"/>
        </w:tabs>
        <w:kinsoku w:val="0"/>
        <w:overflowPunct w:val="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65"/>
            <w:col w:w="712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6045</w:t>
      </w:r>
    </w:p>
    <w:p w:rsidR="00000000" w:rsidRDefault="007C2F76">
      <w:pPr>
        <w:pStyle w:val="Textkrper"/>
        <w:kinsoku w:val="0"/>
        <w:overflowPunct w:val="0"/>
        <w:spacing w:before="74"/>
        <w:ind w:left="2626" w:right="2265"/>
        <w:jc w:val="center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3391"/>
        </w:tabs>
        <w:kinsoku w:val="0"/>
        <w:overflowPunct w:val="0"/>
        <w:spacing w:line="312" w:lineRule="auto"/>
        <w:ind w:left="776" w:right="103" w:hanging="569"/>
        <w:jc w:val="both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</w:r>
      <w:r>
        <w:rPr>
          <w:color w:val="231F20"/>
        </w:rPr>
        <w:tab/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euroPEU...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razão...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europeu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modo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geral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sériÃO...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mais...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cultural... a gente tem que entender que é cultural</w:t>
      </w:r>
    </w:p>
    <w:p w:rsidR="00000000" w:rsidRDefault="007C2F76">
      <w:pPr>
        <w:pStyle w:val="Textkrper"/>
        <w:kinsoku w:val="0"/>
        <w:overflowPunct w:val="0"/>
        <w:spacing w:before="2"/>
        <w:ind w:left="0" w:right="2095"/>
        <w:jc w:val="right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4480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é verdade... é verdade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207" w:right="4284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eu tô firme no inglês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inglês?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-1"/>
        </w:rPr>
        <w:tab/>
      </w:r>
      <w:r>
        <w:rPr>
          <w:color w:val="231F20"/>
        </w:rPr>
        <w:t>é porque eu já dou aula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já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aula..ah::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legal...éh...o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inglês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línguas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básicas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vocês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poder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até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trocar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depois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pouco((risos))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1208" w:right="5169" w:hanging="100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verdade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78"/>
        </w:tabs>
        <w:kinsoku w:val="0"/>
        <w:overflowPunct w:val="0"/>
        <w:spacing w:before="2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</w:r>
      <w:r>
        <w:rPr>
          <w:color w:val="231F20"/>
        </w:rPr>
        <w:tab/>
        <w:t>não...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gente(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)/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inglês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espanhol.. só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curvinha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francês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inglês espanhol... mais agora tô aprendendo francês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né?</w:t>
      </w:r>
    </w:p>
    <w:p w:rsidR="00000000" w:rsidRDefault="007C2F76">
      <w:pPr>
        <w:pStyle w:val="Textkrper"/>
        <w:kinsoku w:val="0"/>
        <w:overflowPunct w:val="0"/>
        <w:ind w:left="200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979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  <w:t>éh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mesmo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especializar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conhecimen-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 de cada uma né... saber se virar um pouQUInho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é verdade... acho que éh:: éh:: principalmente pra quem é de letras ( )</w:t>
      </w:r>
    </w:p>
    <w:p w:rsidR="00000000" w:rsidRDefault="007C2F76">
      <w:pPr>
        <w:pStyle w:val="Textkrper"/>
        <w:kinsoku w:val="0"/>
        <w:overflowPunct w:val="0"/>
        <w:ind w:left="0" w:right="695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979"/>
        </w:tabs>
        <w:kinsoku w:val="0"/>
        <w:overflowPunct w:val="0"/>
        <w:ind w:left="207"/>
        <w:rPr>
          <w:color w:val="000000"/>
        </w:rPr>
      </w:pPr>
      <w:r>
        <w:rPr>
          <w:color w:val="231F20"/>
        </w:rPr>
        <w:t>L3</w:t>
      </w:r>
      <w:r>
        <w:rPr>
          <w:color w:val="231F20"/>
        </w:rPr>
        <w:tab/>
        <w:t>éh...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76" w:right="103"/>
        <w:rPr>
          <w:color w:val="000000"/>
        </w:rPr>
      </w:pPr>
      <w:r>
        <w:rPr>
          <w:color w:val="231F20"/>
          <w:spacing w:val="-1"/>
        </w:rPr>
        <w:t>me/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meio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mal...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mal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assim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quem</w:t>
      </w:r>
      <w:r>
        <w:rPr>
          <w:color w:val="231F20"/>
        </w:rPr>
        <w:t xml:space="preserve"> é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letras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querer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fazer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tudo um pouquinho... sabe?... alemã</w:t>
      </w:r>
      <w:r>
        <w:rPr>
          <w:color w:val="231F20"/>
        </w:rPr>
        <w:t>o francês ( 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 w:line="312" w:lineRule="auto"/>
        <w:ind w:left="776" w:right="10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porque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habilidade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pros/é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aberto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línguas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before="2"/>
        <w:ind w:left="20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éh... e:: diga-se de passagem não é nem um sacrifício ( )</w:t>
      </w:r>
    </w:p>
    <w:p w:rsidR="00000000" w:rsidRDefault="007C2F76">
      <w:pPr>
        <w:pStyle w:val="Textkrper"/>
        <w:tabs>
          <w:tab w:val="left" w:pos="776"/>
        </w:tabs>
        <w:kinsoku w:val="0"/>
        <w:overflowPunct w:val="0"/>
        <w:spacing w:line="312" w:lineRule="auto"/>
        <w:ind w:left="776" w:right="115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2"/>
        </w:rPr>
        <w:t>não...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éh::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éh::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cultura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cultura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quanto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você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souber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melhor....ah</w:t>
      </w:r>
      <w:r>
        <w:rPr>
          <w:color w:val="231F20"/>
          <w:spacing w:val="61"/>
        </w:rPr>
        <w:t xml:space="preserve"> </w:t>
      </w:r>
      <w:r>
        <w:rPr>
          <w:color w:val="231F20"/>
          <w:spacing w:val="-2"/>
        </w:rPr>
        <w:t>legal...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quem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sabe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vocês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vão/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alguma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hora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aluna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três</w:t>
      </w:r>
    </w:p>
    <w:p w:rsidR="00000000" w:rsidRDefault="007C2F76">
      <w:pPr>
        <w:pStyle w:val="Textkrper"/>
        <w:kinsoku w:val="0"/>
        <w:overflowPunct w:val="0"/>
        <w:spacing w:before="2"/>
        <w:ind w:left="0" w:right="1344"/>
        <w:jc w:val="right"/>
        <w:rPr>
          <w:color w:val="000000"/>
        </w:rPr>
      </w:pPr>
      <w:r>
        <w:rPr>
          <w:color w:val="231F20"/>
          <w:w w:val="95"/>
        </w:rPr>
        <w:t>[</w:t>
      </w:r>
    </w:p>
    <w:p w:rsidR="00000000" w:rsidRDefault="007C2F76">
      <w:pPr>
        <w:pStyle w:val="Textkrper"/>
        <w:kinsoku w:val="0"/>
        <w:overflowPunct w:val="0"/>
        <w:spacing w:before="2"/>
        <w:ind w:left="0" w:right="1344"/>
        <w:jc w:val="right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5758"/>
        </w:tabs>
        <w:kinsoku w:val="0"/>
        <w:overflowPunct w:val="0"/>
        <w:spacing w:before="74"/>
        <w:ind w:left="684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  <w:t>((risos)) ( )</w:t>
      </w:r>
    </w:p>
    <w:p w:rsidR="00000000" w:rsidRDefault="007C2F76">
      <w:pPr>
        <w:pStyle w:val="Textkrper"/>
        <w:tabs>
          <w:tab w:val="left" w:pos="1252"/>
        </w:tabs>
        <w:kinsoku w:val="0"/>
        <w:overflowPunct w:val="0"/>
        <w:spacing w:line="312" w:lineRule="auto"/>
        <w:ind w:left="1252" w:right="633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descobrirem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graduação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gostam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matemática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venham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CÁ...</w:t>
      </w:r>
    </w:p>
    <w:p w:rsidR="00000000" w:rsidRDefault="007C2F76">
      <w:pPr>
        <w:pStyle w:val="Textkrper"/>
        <w:tabs>
          <w:tab w:val="left" w:pos="1252"/>
        </w:tabs>
        <w:kinsoku w:val="0"/>
        <w:overflowPunct w:val="0"/>
        <w:spacing w:line="312" w:lineRule="auto"/>
        <w:ind w:left="1252" w:right="633" w:hanging="569"/>
        <w:rPr>
          <w:color w:val="000000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7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6050</w:t>
      </w:r>
    </w:p>
    <w:p w:rsidR="00000000" w:rsidRDefault="007C2F76">
      <w:pPr>
        <w:pStyle w:val="Textkrper"/>
        <w:kinsoku w:val="0"/>
        <w:overflowPunct w:val="0"/>
        <w:spacing w:before="2"/>
        <w:ind w:left="0" w:right="1103"/>
        <w:jc w:val="right"/>
        <w:rPr>
          <w:color w:val="000000"/>
        </w:rPr>
      </w:pPr>
      <w:r>
        <w:rPr>
          <w:w w:val="95"/>
          <w:sz w:val="24"/>
          <w:szCs w:val="24"/>
        </w:rPr>
        <w:br w:type="column"/>
      </w:r>
      <w:r>
        <w:rPr>
          <w:color w:val="231F20"/>
          <w:w w:val="95"/>
        </w:rPr>
        <w:t>[</w:t>
      </w:r>
    </w:p>
    <w:p w:rsidR="00000000" w:rsidRDefault="007C2F76">
      <w:pPr>
        <w:pStyle w:val="Textkrper"/>
        <w:tabs>
          <w:tab w:val="left" w:pos="5918"/>
        </w:tabs>
        <w:kinsoku w:val="0"/>
        <w:overflowPunct w:val="0"/>
        <w:ind w:left="105"/>
        <w:rPr>
          <w:color w:val="000000"/>
        </w:rPr>
      </w:pPr>
      <w:r>
        <w:rPr>
          <w:color w:val="231F20"/>
        </w:rPr>
        <w:t>L1</w:t>
      </w:r>
      <w:r>
        <w:rPr>
          <w:color w:val="231F20"/>
        </w:rPr>
        <w:tab/>
      </w:r>
      <w:r>
        <w:rPr>
          <w:color w:val="231F20"/>
          <w:spacing w:val="-1"/>
        </w:rPr>
        <w:t>ah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((ri-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line="312" w:lineRule="auto"/>
        <w:ind w:left="105" w:right="1482" w:firstLine="568"/>
        <w:rPr>
          <w:color w:val="000000"/>
        </w:rPr>
      </w:pPr>
      <w:r>
        <w:rPr>
          <w:color w:val="231F20"/>
          <w:spacing w:val="-2"/>
        </w:rPr>
        <w:t>sos))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seremos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suas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alunas...muito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obrigada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Rosa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tudo de bom obrigada vocês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2"/>
        <w:ind w:left="105" w:right="2594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tchau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tchau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ind w:left="105" w:right="2594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2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6085</w:t>
      </w:r>
    </w:p>
    <w:p w:rsidR="00000000" w:rsidRDefault="007C2F76">
      <w:pPr>
        <w:pStyle w:val="Heading1"/>
        <w:kinsoku w:val="0"/>
        <w:overflowPunct w:val="0"/>
        <w:ind w:left="207"/>
        <w:outlineLvl w:val="9"/>
        <w:rPr>
          <w:b w:val="0"/>
          <w:bCs w:val="0"/>
          <w:color w:val="000000"/>
        </w:rPr>
      </w:pPr>
      <w:r>
        <w:rPr>
          <w:b w:val="0"/>
          <w:bCs w:val="0"/>
          <w:sz w:val="24"/>
          <w:szCs w:val="24"/>
        </w:rPr>
        <w:br w:type="column"/>
      </w:r>
      <w:r>
        <w:rPr>
          <w:color w:val="231F20"/>
          <w:spacing w:val="-2"/>
        </w:rPr>
        <w:t>ENTREVISTA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</w:rPr>
      </w:pPr>
    </w:p>
    <w:p w:rsidR="00000000" w:rsidRDefault="007C2F76">
      <w:pPr>
        <w:pStyle w:val="Textkrper"/>
        <w:kinsoku w:val="0"/>
        <w:overflowPunct w:val="0"/>
        <w:spacing w:before="140"/>
        <w:ind w:left="207"/>
        <w:rPr>
          <w:color w:val="000000"/>
        </w:rPr>
      </w:pPr>
      <w:r>
        <w:rPr>
          <w:b/>
          <w:bCs/>
          <w:color w:val="231F20"/>
          <w:spacing w:val="-1"/>
        </w:rPr>
        <w:t>L1=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</w:rPr>
        <w:t>aluno do curso de Letras, 2º semestre</w:t>
      </w:r>
    </w:p>
    <w:p w:rsidR="00000000" w:rsidRDefault="007C2F76">
      <w:pPr>
        <w:pStyle w:val="Textkrper"/>
        <w:kinsoku w:val="0"/>
        <w:overflowPunct w:val="0"/>
        <w:ind w:left="207"/>
        <w:rPr>
          <w:color w:val="000000"/>
        </w:rPr>
      </w:pPr>
      <w:r>
        <w:rPr>
          <w:b/>
          <w:bCs/>
          <w:color w:val="231F20"/>
        </w:rPr>
        <w:t>L2=</w:t>
      </w:r>
      <w:r>
        <w:rPr>
          <w:b/>
          <w:bCs/>
          <w:color w:val="231F20"/>
          <w:spacing w:val="1"/>
        </w:rPr>
        <w:t xml:space="preserve"> </w:t>
      </w:r>
      <w:r>
        <w:rPr>
          <w:color w:val="231F20"/>
          <w:spacing w:val="-1"/>
        </w:rPr>
        <w:t>falante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sexo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feminino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dúvida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conceber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trabalho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GRANde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desafio...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realizá-lo?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du-rou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desafio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porque é um trabalho que cobre a memória musical de quinze comunida- des...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aBORda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musicais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quinze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co- munidades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imigrantes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incluindo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populações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formadoras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bra- sileiros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chegada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imigrantes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fazendo 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homenagem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migração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nordestinos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 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envolveu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visitas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envolveu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seleção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jun::to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destas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obras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 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dificulDAdes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dificuldades </w:t>
      </w:r>
      <w:r>
        <w:rPr>
          <w:color w:val="231F20"/>
          <w:spacing w:val="-1"/>
        </w:rPr>
        <w:t>loGÍSticas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TRÂNsito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tamanho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cidade...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que/que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cidade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Paulo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trabalho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mostrou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mostrou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cida-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extremamente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generosas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recebida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todos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nortearam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escolha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comu-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nidades que integram esse CD ?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76" w:right="103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critérios...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i-gua-is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apresentam...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ves- tígios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daquilo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memória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navio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daquilo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elas... enfim...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mantém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trazida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imigração elas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mantém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aspectos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comunidades como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Ru::ssa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que::i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valoriza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muitíssimo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 música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litúr::gica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aparece </w:t>
      </w:r>
      <w:r>
        <w:rPr>
          <w:color w:val="231F20"/>
          <w:spacing w:val="-1"/>
        </w:rPr>
        <w:t>mais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vi-va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italianos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comunidades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onde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mú</w:t>
      </w:r>
      <w:r>
        <w:rPr>
          <w:color w:val="231F20"/>
          <w:spacing w:val="-1"/>
        </w:rPr>
        <w:t>sica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776" w:right="103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6095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6110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6115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6120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tradicioNAL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mantida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grand/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tesouro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 caso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húngaros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poloneses...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escolha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materiais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foi feita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((respira))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usando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não apenas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esTÉticos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critérios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REpresentatividade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DEssas peças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musicais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comunidade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... o que CHAma a sua atençã</w:t>
      </w:r>
      <w:r>
        <w:rPr>
          <w:color w:val="231F20"/>
        </w:rPr>
        <w:t>o nas canções HÚNgaras?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bom...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antes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nada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eu...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falo...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principalmente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música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voCAL...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ah::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tipo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vocal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bom...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tenho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fazer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um...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“parênteses”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músicas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escolhidas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músicas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 estilo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antigo...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seja...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músicas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que:::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anteriores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ao século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dezoito...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cantadas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aldeias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húngaras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ainda perduram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memória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húngara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 músicas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colocação </w:t>
      </w:r>
      <w:r>
        <w:rPr>
          <w:color w:val="231F20"/>
          <w:spacing w:val="-1"/>
        </w:rPr>
        <w:t>voCAL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gosto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falar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palavra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impostação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enfim...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((respira))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extremamente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particuLAR...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uma voz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((engasga))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abERta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ah.......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1"/>
        </w:rPr>
        <w:t xml:space="preserve">RÚStica </w:t>
      </w:r>
      <w:r>
        <w:rPr>
          <w:color w:val="231F20"/>
        </w:rPr>
        <w:t>quase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sofisticação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esCAlas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nas.../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 tipo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inflexão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pe- ças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cantadas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dançadas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tocadas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 difícil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621"/>
        <w:jc w:val="both"/>
        <w:rPr>
          <w:color w:val="000000"/>
        </w:rPr>
      </w:pPr>
      <w:r>
        <w:rPr>
          <w:color w:val="231F20"/>
        </w:rPr>
        <w:t>segundo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você...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determinadas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tradição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sendo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esquecida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jc w:val="both"/>
        <w:rPr>
          <w:color w:val="000000"/>
        </w:rPr>
      </w:pPr>
      <w:r>
        <w:rPr>
          <w:color w:val="231F20"/>
        </w:rPr>
        <w:t>Está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14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... de que maneira é possível que essa tendência seja revertida?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21"/>
        <w:jc w:val="both"/>
        <w:rPr>
          <w:color w:val="000000"/>
        </w:rPr>
      </w:pPr>
      <w:r>
        <w:rPr>
          <w:color w:val="231F20"/>
          <w:spacing w:val="-1"/>
        </w:rPr>
        <w:t>bom...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talvez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possa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exemplo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oPOSto...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algumas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comunida-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existe...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um::/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ânsia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grande...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da.../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 ponto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vista...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enfim...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do/dos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jovens...duma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terceira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quarta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ge/gera-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21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08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3"/>
        </w:rPr>
        <w:t>ção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voltAREM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aos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seus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países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origem...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ah...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para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7"/>
        </w:rPr>
        <w:t>estudar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2"/>
        </w:rPr>
        <w:t>musicoloGIA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etnomusicoloGIA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ah::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mesmo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enfim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música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tradicioNAL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existem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comu- nidades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polonEsas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encontrei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húngaras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húngara ah::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sírio-libanESA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talvez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5"/>
        <w:jc w:val="both"/>
        <w:rPr>
          <w:color w:val="000000"/>
        </w:rPr>
      </w:pP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sen- 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pelo...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arcebispo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((engasga))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Damasquinos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igreja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ortodoxa 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consegue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membros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</w:rPr>
        <w:t>PAguem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bolsas...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interessem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seus antepaSSAdos....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outros...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exis- </w:t>
      </w:r>
      <w:r>
        <w:rPr>
          <w:color w:val="231F20"/>
          <w:spacing w:val="-1"/>
        </w:rPr>
        <w:t>tem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próprios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PAis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acham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importante...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esforço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mandar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próprios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filhos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estudarem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nos seus países de origem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... o que mais lhe aGRAda ... nas composições ... sírio-libanesas?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4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responder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gerAL...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encontrei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é../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é../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qualidade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 música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litÚRgica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GUARda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tradições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bizantinas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com </w:t>
      </w:r>
      <w:r>
        <w:rPr>
          <w:color w:val="231F20"/>
          <w:spacing w:val="-1"/>
        </w:rPr>
        <w:t>aliás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russos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GUARdam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cantadas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grego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árabe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português...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mistura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 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interessante...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lado...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um </w:t>
      </w:r>
      <w:r>
        <w:rPr>
          <w:color w:val="231F20"/>
          <w:spacing w:val="-1"/>
        </w:rPr>
        <w:t>GRUpo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chamado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corda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alma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pelo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menos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enfoquei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liderado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Sami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Bordocan...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voltou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música...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 alaúde...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CLÁssico...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alaúde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CLÁssico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Árabe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Líbano...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que:: está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interessante...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divulgação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 música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Árabe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paÍses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Árabes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chama/chamam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tradição Árabe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paÍses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Árabes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tradição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árabe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califado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CÓrdoba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— nós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oitAvo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dificuldades...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natureza...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apresenta...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histórica?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6185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19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deixar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CLAro...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trabalho..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ele::..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teve:::..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caminho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:POUco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ortodoxo...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hã:::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ver-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INdica-TIvo...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traba- lho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des/desta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amplitude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 GRA:Nde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profundidade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línguas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é... </w:t>
      </w:r>
      <w:r>
        <w:rPr>
          <w:color w:val="231F20"/>
          <w:spacing w:val="-1"/>
        </w:rPr>
        <w:t>praticamente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impossível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((respira))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fiz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trabalho...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musiCAL...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tentei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dentro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das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comunidades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encontrar...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hã:..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pessoas...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são</w:t>
      </w:r>
      <w:r>
        <w:rPr>
          <w:color w:val="231F20"/>
          <w:spacing w:val="82"/>
        </w:rPr>
        <w:t xml:space="preserve"> </w:t>
      </w:r>
      <w:r>
        <w:rPr>
          <w:color w:val="231F20"/>
          <w:spacing w:val="-1"/>
        </w:rPr>
        <w:t>especiaLIStas...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língua...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antiga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origem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encontrei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MUIta </w:t>
      </w:r>
      <w:r>
        <w:rPr>
          <w:color w:val="231F20"/>
          <w:spacing w:val="-1"/>
        </w:rPr>
        <w:t>cultura..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inclusiv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VÁrio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fora</w:t>
      </w:r>
      <w:r>
        <w:rPr>
          <w:color w:val="231F20"/>
        </w:rPr>
        <w:t>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professore</w:t>
      </w:r>
      <w:r>
        <w:rPr>
          <w:color w:val="231F20"/>
        </w:rPr>
        <w:t>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aqu</w:t>
      </w:r>
      <w:r>
        <w:rPr>
          <w:color w:val="231F20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US</w:t>
      </w:r>
      <w:r>
        <w:rPr>
          <w:color w:val="231F20"/>
          <w:spacing w:val="-25"/>
        </w:rPr>
        <w:t>P</w:t>
      </w:r>
      <w:r>
        <w:rPr>
          <w:color w:val="231F20"/>
          <w:spacing w:val="-1"/>
        </w:rPr>
        <w:t>..</w:t>
      </w:r>
      <w:r>
        <w:rPr>
          <w:color w:val="231F20"/>
        </w:rPr>
        <w:t>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 xml:space="preserve">((respira/”sus- </w:t>
      </w:r>
      <w:r>
        <w:rPr>
          <w:color w:val="231F20"/>
        </w:rPr>
        <w:t>pira”))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apóiA::R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NEStas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hã:::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6"/>
        </w:rPr>
        <w:t>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realmente...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MEU...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 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LIvro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faço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((respira))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INtrodução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hã: </w:t>
      </w:r>
      <w:r>
        <w:rPr>
          <w:color w:val="231F20"/>
          <w:spacing w:val="-1"/>
        </w:rPr>
        <w:t>enfim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hã: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foram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gravadas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HOras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HOras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HOras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DEpoimento...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inteGRANtes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MÚsicos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 xml:space="preserve"> intelectuAIS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usei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EStes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textos...((respira))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editados para...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fosse:..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hã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inte-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grante: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CORpo..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do/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livro..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 CAda comunidade falasse por si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... o que mais chamou a sua atenção.. nas composições juDAIcas?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sabe...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hã::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hã: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juDEUS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hã: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enfim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povo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an-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tigo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teve...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diferentes...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ah:::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diÁSporas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digamos...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exis-</w:t>
      </w:r>
      <w:r>
        <w:rPr>
          <w:color w:val="231F20"/>
        </w:rPr>
        <w:t xml:space="preserve"> tem culTUras dentro da cultura... juDAIca... como a cultura </w:t>
      </w:r>
      <w:r>
        <w:rPr>
          <w:color w:val="231F20"/>
          <w:u w:val="single"/>
        </w:rPr>
        <w:t>separadi</w:t>
      </w:r>
      <w:r>
        <w:rPr>
          <w:color w:val="231F20"/>
          <w:spacing w:val="1"/>
          <w:u w:val="single"/>
        </w:rPr>
        <w:t xml:space="preserve"> </w:t>
      </w:r>
      <w:r>
        <w:rPr>
          <w:color w:val="231F20"/>
        </w:rPr>
        <w:t>que 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judeus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estavam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península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ibérica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 século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quinze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VOLtaram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ah::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Turquia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Líbano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África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Egito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continuam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laDIno </w:t>
      </w:r>
      <w:r>
        <w:rPr>
          <w:color w:val="231F20"/>
          <w:spacing w:val="-1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uma/um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enfim...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língua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medieval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que::..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GUARda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aspectos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espanhol...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enfim...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HOje...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grosso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modo...—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((respira))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eles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têm...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enfim...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eles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têm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tipo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mui:to: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PRÓximo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daquilo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chamamos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música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6195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Árabe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aspas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((respira))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mes- mos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mesmas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escalas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língua: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muito próxima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espanhol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entendemos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perfeitamen- te...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o/os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judeus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/>
        </w:rPr>
        <w:t>asquenazi</w:t>
      </w:r>
      <w:r>
        <w:rPr>
          <w:color w:val="231F20"/>
          <w:spacing w:val="-10"/>
          <w:u w:val="single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judeus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 Europa...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principalmente...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 música... hã:: que::.. enfim é próximo... hã:: digamos hã:: de conjun::tos: musicais...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digamos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internacioNAIS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PRÓprias como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b/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a/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chamadas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ban/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bandas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u w:val="single"/>
        </w:rPr>
        <w:t>klezmer</w:t>
      </w:r>
      <w:r>
        <w:rPr>
          <w:color w:val="231F20"/>
          <w:spacing w:val="-2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retratad</w:t>
      </w:r>
      <w:r>
        <w:rPr>
          <w:color w:val="231F20"/>
        </w:rPr>
        <w:t>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junto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4"/>
        </w:rPr>
        <w:t>V.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espécie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iídiche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/>
        </w:rPr>
        <w:t>vaudeville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um/uma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espécie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musical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judeu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mui- to...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Iorque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((respira))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 música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liTÚRgica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((respira))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considero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dos... ((respira))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patriMÔnio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humanidade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 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representada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hã...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da:..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Hebraica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dirigido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5"/>
        <w:jc w:val="both"/>
        <w:rPr>
          <w:color w:val="000000"/>
        </w:rPr>
      </w:pPr>
      <w:r>
        <w:rPr>
          <w:color w:val="231F20"/>
          <w:spacing w:val="-1"/>
        </w:rPr>
        <w:t>H.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</w:rPr>
        <w:t xml:space="preserve"> o </w:t>
      </w:r>
      <w:r>
        <w:rPr>
          <w:color w:val="231F20"/>
          <w:spacing w:val="-1"/>
        </w:rPr>
        <w:t>solo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</w:rPr>
        <w:t xml:space="preserve"> </w:t>
      </w:r>
      <w:r>
        <w:rPr>
          <w:color w:val="231F20"/>
          <w:u w:val="single"/>
        </w:rPr>
        <w:t>hazan</w:t>
      </w:r>
      <w:r>
        <w:rPr>
          <w:color w:val="231F20"/>
          <w:spacing w:val="-3"/>
          <w:u w:val="single"/>
        </w:rPr>
        <w:t xml:space="preserve"> </w:t>
      </w:r>
      <w:r>
        <w:rPr>
          <w:color w:val="231F20"/>
          <w:spacing w:val="-1"/>
        </w:rPr>
        <w:t>D.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K.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ajudou...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ajudou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realmente...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hã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judaica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entenDER </w:t>
      </w:r>
      <w:r>
        <w:rPr>
          <w:color w:val="231F20"/>
          <w:spacing w:val="-2"/>
        </w:rPr>
        <w:t>melhor...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diferenças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escolher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adequado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tradicioNAIS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((respira))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 importâ</w:t>
      </w:r>
      <w:r>
        <w:rPr>
          <w:color w:val="231F20"/>
        </w:rPr>
        <w:t>ncia deles... ((respira)) para a MÚsica DEsses povos?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tradicioNAIS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identiDAde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povos...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hã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raIZ...hã:::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acontece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esses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instrumentos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hã: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eles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muitas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vezes...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hã...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usados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mundo globalizado...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tão...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colocados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 LAdo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substituídos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teclados...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eleTRÔnicos...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dando 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pouco...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pop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urBAno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digamos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àquilo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antiga- mente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om:::...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instrumentos::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aldeias...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hã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quero parecer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jeito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nenhum...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hã...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conservaDOra...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 sabe eu sou uma pessoa que trabalha também na área de música contem- porânea....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nest/nessa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abordagem...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do:: junto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comunidades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IMporTANte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registrar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2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2"/>
        </w:rPr>
        <w:t>ainda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existe...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hã::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raIZ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dessas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populações...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modo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deixei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fora...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hã::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menos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a::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enquanto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é?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neste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trabalho..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hã::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tudo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que::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tivesse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mesCLAdo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digamos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teclados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eletrônicos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com: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percussão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eletrônica...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tudo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feito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instrumento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original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... o que você destacaria da música italiana?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674" w:right="617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pergunta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MA:is: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diFÍcil...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italiana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:rica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diversifiCAda...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italianos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hã::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enfim...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muito:::...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inseRIdos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digamos...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 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inTEgra...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tenha../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paulistano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 tenha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italiano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descendente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italianos...((respira))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ao </w:t>
      </w:r>
      <w:r>
        <w:rPr>
          <w:color w:val="231F20"/>
          <w:spacing w:val="-1"/>
        </w:rPr>
        <w:t>mesmo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hã::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enfim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guarda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enfim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guarda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ainda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diferenças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REgioNAIS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imigrantes vieram...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Itália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Itália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acabado 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naÇÃO...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encontra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diferenças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regionais 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profundas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fa/tem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tempera- mento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italiano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individualista...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5"/>
        </w:rPr>
        <w:t>FAla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italiana..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/>
        </w:rPr>
        <w:t>veneta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napolitana... hã:::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característica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italianos...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 acho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diversidade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BLOcos...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o MEnos coEso e o MAIS: hã:: </w:t>
      </w:r>
      <w:r>
        <w:rPr>
          <w:color w:val="231F20"/>
          <w:spacing w:val="-1"/>
        </w:rPr>
        <w:t>individuaLISta</w:t>
      </w:r>
      <w:r>
        <w:rPr>
          <w:color w:val="231F20"/>
        </w:rPr>
        <w:t xml:space="preserve"> mesmo... e:: e eu deixei as-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peQUEnas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emendas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apes/hã: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por-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cantei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apesar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italia/alemão</w:t>
      </w:r>
      <w:r>
        <w:rPr>
          <w:color w:val="231F20"/>
          <w:spacing w:val="-5"/>
        </w:rPr>
        <w:t xml:space="preserve"> </w:t>
      </w:r>
      <w:r>
        <w:rPr>
          <w:color w:val="231F20"/>
          <w:u w:val="single"/>
        </w:rPr>
        <w:t>K.</w:t>
      </w:r>
      <w:r>
        <w:rPr>
          <w:color w:val="231F20"/>
          <w:spacing w:val="-6"/>
          <w:u w:val="single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italiana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faLEI italiano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aprendi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avós... a:::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diferenças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regioNAIS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toda/toda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herança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cultural </w:t>
      </w:r>
      <w:r>
        <w:rPr>
          <w:color w:val="231F20"/>
          <w:spacing w:val="2"/>
        </w:rPr>
        <w:t>da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Itália...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por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isso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fiz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umas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pequenas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cosTUras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com...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algumas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parLENdas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alguns/algumas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TROvas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cantadas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meus</w:t>
      </w:r>
      <w:r>
        <w:rPr>
          <w:color w:val="231F20"/>
          <w:spacing w:val="85"/>
        </w:rPr>
        <w:t xml:space="preserve"> </w:t>
      </w:r>
      <w:r>
        <w:rPr>
          <w:color w:val="231F20"/>
        </w:rPr>
        <w:t>avós.... que são de diferentes regiões da Itália... em casa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/>
        <w:ind w:left="105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... quais as peculiaridades... da mú</w:t>
      </w:r>
      <w:r>
        <w:rPr>
          <w:color w:val="231F20"/>
        </w:rPr>
        <w:t>sica japonesa?</w:t>
      </w:r>
    </w:p>
    <w:p w:rsidR="00000000" w:rsidRDefault="007C2F76">
      <w:pPr>
        <w:pStyle w:val="Textkrper"/>
        <w:tabs>
          <w:tab w:val="left" w:pos="674"/>
        </w:tabs>
        <w:kinsoku w:val="0"/>
        <w:overflowPunct w:val="0"/>
        <w:spacing w:before="0"/>
        <w:ind w:left="105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41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6285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2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L2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japonesa...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é::::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é::::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hã:::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((riso))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complicado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tipos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japonesa... você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enfim: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próxima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ocidente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música tradicional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MESmo...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teAtro: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japonê:s...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enfim... existem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músicas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influência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CHIna...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trás...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pessoal- 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CLÁssica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tradicioNAL...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Japão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hã:::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através 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Associação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Clássica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Japonesa...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funda- </w:t>
      </w:r>
      <w:r>
        <w:rPr>
          <w:color w:val="231F20"/>
          <w:spacing w:val="-3"/>
        </w:rPr>
        <w:t>dor...</w:t>
      </w:r>
      <w:r>
        <w:rPr>
          <w:color w:val="231F20"/>
          <w:spacing w:val="-1"/>
        </w:rPr>
        <w:t xml:space="preserve"> um mestre </w:t>
      </w:r>
      <w:r>
        <w:rPr>
          <w:color w:val="231F20"/>
          <w:spacing w:val="-8"/>
        </w:rPr>
        <w:t>(Yu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Ami)...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grão-mestre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u w:val="single"/>
        </w:rPr>
        <w:t>shakuhachi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</w:rPr>
        <w:t xml:space="preserve"> uma flauta... medieval... hã:: que era usada como instrumento: de </w:t>
      </w:r>
      <w:r>
        <w:rPr>
          <w:color w:val="231F20"/>
          <w:spacing w:val="-1"/>
        </w:rPr>
        <w:t>aper-</w:t>
      </w:r>
      <w:r>
        <w:rPr>
          <w:color w:val="231F20"/>
        </w:rPr>
        <w:t xml:space="preserve"> feiçoamento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espiritual...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primeiramente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monges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tam- bém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samurais...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isto...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hã:::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imp/importante...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 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absTRAta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</w:t>
      </w:r>
      <w:r>
        <w:rPr>
          <w:color w:val="231F20"/>
        </w:rPr>
        <w:t>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sofistiCAda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importante mostrar/aliÁS em geRAL eu tentei não mostrar o ÓBvio ou seja não não </w:t>
      </w:r>
      <w:r>
        <w:rPr>
          <w:color w:val="231F20"/>
          <w:spacing w:val="1"/>
        </w:rPr>
        <w:t>há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um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vira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português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ou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uma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tarantela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como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se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conhece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enfim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nas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pizzaRIas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japonesa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diferente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 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ouvir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eventualmente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lojas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Liberdade...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 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realmente::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dessas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século XVII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interessantes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mostram..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hã 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CLÁssicos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u w:val="single"/>
        </w:rPr>
        <w:t>shakuhachi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  <w:u w:val="single"/>
        </w:rPr>
        <w:t>koto</w:t>
      </w:r>
      <w:r>
        <w:rPr>
          <w:color w:val="231F20"/>
          <w:spacing w:val="-1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u w:val="single"/>
        </w:rPr>
        <w:t>shamisen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0" w:line="626" w:lineRule="auto"/>
        <w:ind w:left="219" w:right="1992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a Espanha é um conglomerado de nacionalidades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eXA:tamente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13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essa conjuntura política e cultural reflete também na música espanhola?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reflete...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reflete...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espanhóis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italianos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individuaLIStas... </w:t>
      </w:r>
      <w:r>
        <w:rPr>
          <w:color w:val="231F20"/>
        </w:rPr>
        <w:t>mas::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reuNIram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aca-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baram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reunir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clube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Hispano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sem:: sem::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respondendo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pergunta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encumpridando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pouco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clube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Hispano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reúne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diferentes comunidades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espanholas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SEIo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digamos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promove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festas representaçõ::es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mensais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dife-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6295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rente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digamos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FESta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gaLEga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BANda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gaitas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são/ tocando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gaitas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pandeREtas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CONchas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per-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cussão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conchas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ah::...muito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mesmo tempo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encontrar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pessoal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Andaluzia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ainda mantém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tradição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flaMEN::co...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  <w:u w:val="single"/>
        </w:rPr>
        <w:t xml:space="preserve">cantaores </w:t>
      </w:r>
      <w:r>
        <w:rPr>
          <w:color w:val="231F20"/>
        </w:rPr>
        <w:t>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guitarristas...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flamenco...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 caso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de/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apontar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atuação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Flávio </w:t>
      </w:r>
      <w:r>
        <w:rPr>
          <w:color w:val="231F20"/>
          <w:spacing w:val="-2"/>
        </w:rPr>
        <w:t>COSta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eruDIto...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espanhola...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ouviu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mui/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cantigas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tradicionais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infância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hã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graVOU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de- 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origens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espa- nhola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oRIgens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claraMENte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duas cantigas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ninar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parecido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musicalmente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 diferentes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cantor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clássico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interpretar 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zarzuEla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opereta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espanhola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nasceu 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dezoito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dezenove começo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praticada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Espanha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((en- </w:t>
      </w:r>
      <w:r>
        <w:rPr>
          <w:color w:val="231F20"/>
          <w:spacing w:val="-2"/>
        </w:rPr>
        <w:t>gasga))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maestro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(Private)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mostrou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muitas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dessas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operetas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dessas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zarzuelas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acompanha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9"/>
        </w:rPr>
        <w:t>F.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arQUIvo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musical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aonde nós escolhemos essa peça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 chamou a atenção na música armênia?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música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armênia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música...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hã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perTENce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tradição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povo...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confundi- 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sírios-libaneses...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armênios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 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cultu/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vêm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an::tiga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en- contrar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armênios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alguns...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lembram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fragmentos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grande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poet/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poema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épico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hã::::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chama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“os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cantos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(Gorten)”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falam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nascimento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deuses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paganismo armênio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tamos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algo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— 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quinhentos...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Cristo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</w:pP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poemas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entoados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comunidade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DaTEv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</w:p>
    <w:p w:rsidR="00000000" w:rsidRDefault="007C2F76">
      <w:pPr>
        <w:pStyle w:val="Textkrper"/>
        <w:kinsoku w:val="0"/>
        <w:overflowPunct w:val="0"/>
        <w:spacing w:before="2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7"/>
          <w:szCs w:val="27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7"/>
          <w:szCs w:val="27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7"/>
          <w:szCs w:val="17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arcebispo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armênio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entoa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poemas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desses </w:t>
      </w:r>
      <w:r>
        <w:rPr>
          <w:color w:val="231F20"/>
          <w:spacing w:val="-1"/>
        </w:rPr>
        <w:t>eles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litTÚRgica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hã::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importante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hã::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música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tradições...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mil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anos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atrás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acontece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seguin- 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armênios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consideram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cristãos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((engole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seco)) 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cristianiZAdo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((respira))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 eles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praticamente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anos::...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cultura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cristã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da Armênia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vêm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dess/dessa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existem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cantos 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três::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Cristo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agora 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colocar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real- 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culturas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antigas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((riso))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continuam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essas tradições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impressionante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cultura que:...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muitos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músicos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tocaram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muitos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instrumentos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hoje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tocados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casos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infelizmente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mantém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sua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tradição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CANto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0"/>
        <w:ind w:left="21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conclua a sua entrevista com algumas palavras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fazer::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pau-sa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hã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imigração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mi-gra-ção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as pessoas saem de um lugar e vã</w:t>
      </w:r>
      <w:r>
        <w:rPr>
          <w:color w:val="231F20"/>
        </w:rPr>
        <w:t>o pra outro... le</w:t>
      </w:r>
      <w:r>
        <w:rPr>
          <w:color w:val="231F20"/>
          <w:spacing w:val="-27"/>
        </w:rPr>
        <w:t>V</w:t>
      </w:r>
      <w:r>
        <w:rPr>
          <w:color w:val="231F20"/>
        </w:rPr>
        <w:t>ANdo consigo — na ve</w:t>
      </w:r>
      <w:r>
        <w:rPr>
          <w:color w:val="231F20"/>
          <w:spacing w:val="-5"/>
        </w:rPr>
        <w:t>r</w:t>
      </w:r>
      <w:r>
        <w:rPr>
          <w:color w:val="231F20"/>
        </w:rPr>
        <w:t>- 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voz...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nordesTInos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 im-po-rtan-TÍssimos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hã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paulista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 que::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hã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representantes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importantes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hã</w:t>
      </w:r>
      <w:r>
        <w:rPr>
          <w:color w:val="231F20"/>
        </w:rPr>
        <w:t xml:space="preserve"> 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poetas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repentistas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hã::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nordestinos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 Paulo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poetas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conseguem fazer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decassílabos::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complicado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diz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segundos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pra montar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próprio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gravaram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 sintomática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falando...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glosa- 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hã: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prédio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construído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 SAL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nordestino”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788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sz w:val="26"/>
          <w:szCs w:val="26"/>
        </w:rPr>
      </w:pPr>
    </w:p>
    <w:p w:rsidR="00000000" w:rsidRDefault="007C2F76">
      <w:pPr>
        <w:pStyle w:val="Heading1"/>
        <w:kinsoku w:val="0"/>
        <w:overflowPunct w:val="0"/>
        <w:ind w:left="671" w:right="2499"/>
        <w:outlineLvl w:val="9"/>
        <w:rPr>
          <w:b w:val="0"/>
          <w:bCs w:val="0"/>
          <w:color w:val="000000"/>
        </w:rPr>
      </w:pPr>
      <w:r>
        <w:rPr>
          <w:color w:val="231F20"/>
          <w:spacing w:val="-1"/>
        </w:rPr>
        <w:t>AMOSTRAS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ELOCUÇÕES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FORMAIS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6"/>
        <w:ind w:left="0"/>
        <w:rPr>
          <w:b/>
          <w:bCs/>
          <w:sz w:val="21"/>
          <w:szCs w:val="21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9380</w:t>
      </w:r>
    </w:p>
    <w:p w:rsidR="00000000" w:rsidRDefault="007C2F76">
      <w:pPr>
        <w:pStyle w:val="Textkrper"/>
        <w:kinsoku w:val="0"/>
        <w:overflowPunct w:val="0"/>
        <w:spacing w:before="3"/>
        <w:ind w:left="0"/>
        <w:rPr>
          <w:i/>
          <w:iCs/>
          <w:sz w:val="18"/>
          <w:szCs w:val="18"/>
        </w:rPr>
      </w:pPr>
      <w:r>
        <w:rPr>
          <w:sz w:val="24"/>
          <w:szCs w:val="24"/>
        </w:rPr>
        <w:br w:type="column"/>
      </w:r>
    </w:p>
    <w:p w:rsidR="00000000" w:rsidRDefault="007C2F76">
      <w:pPr>
        <w:pStyle w:val="Heading1"/>
        <w:numPr>
          <w:ilvl w:val="0"/>
          <w:numId w:val="4"/>
        </w:numPr>
        <w:tabs>
          <w:tab w:val="left" w:pos="324"/>
        </w:tabs>
        <w:kinsoku w:val="0"/>
        <w:overflowPunct w:val="0"/>
        <w:spacing w:before="0"/>
        <w:ind w:hanging="218"/>
        <w:jc w:val="both"/>
        <w:outlineLvl w:val="9"/>
        <w:rPr>
          <w:b w:val="0"/>
          <w:bCs w:val="0"/>
          <w:color w:val="000000"/>
        </w:rPr>
      </w:pPr>
      <w:r>
        <w:rPr>
          <w:color w:val="231F20"/>
        </w:rPr>
        <w:t>Conferência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masculino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</w:rPr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05" w:right="616"/>
        <w:jc w:val="both"/>
        <w:rPr>
          <w:color w:val="000000"/>
        </w:rPr>
      </w:pPr>
      <w:r>
        <w:rPr>
          <w:color w:val="231F20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explicar...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escolha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tema...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e</w:t>
      </w:r>
      <w:r>
        <w:rPr>
          <w:color w:val="231F20"/>
        </w:rPr>
        <w:t>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relaçã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conferênci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mê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Instituto..</w:t>
      </w:r>
      <w:r>
        <w:rPr>
          <w:color w:val="231F20"/>
        </w:rPr>
        <w:t>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Estudos:</w:t>
      </w:r>
      <w:r>
        <w:rPr>
          <w:color w:val="231F20"/>
        </w:rPr>
        <w:t>: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8"/>
        </w:rPr>
        <w:t>A</w:t>
      </w:r>
      <w:r>
        <w:rPr>
          <w:color w:val="231F20"/>
          <w:spacing w:val="-2"/>
        </w:rPr>
        <w:t>vançado</w:t>
      </w:r>
      <w:r>
        <w:rPr>
          <w:color w:val="231F20"/>
        </w:rPr>
        <w:t>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US</w:t>
      </w:r>
      <w:r>
        <w:rPr>
          <w:color w:val="231F20"/>
          <w:spacing w:val="-25"/>
        </w:rPr>
        <w:t>P</w:t>
      </w:r>
      <w:r>
        <w:rPr>
          <w:color w:val="231F20"/>
          <w:spacing w:val="-2"/>
        </w:rPr>
        <w:t xml:space="preserve">......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falado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Teoria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Refúgios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lugares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oportunidade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hora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conversar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pouco...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conferência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palestra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informal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so::bre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importância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corpo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ideias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Tioria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Refúgios...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conseguiu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revolver...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interrelacionando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3"/>
        </w:rPr>
        <w:t>ciências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contribuições...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contribuições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da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geociências...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contribuições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da</w:t>
      </w:r>
      <w:r>
        <w:rPr>
          <w:color w:val="231F20"/>
          <w:spacing w:val="91"/>
        </w:rPr>
        <w:t xml:space="preserve"> </w:t>
      </w:r>
      <w:r>
        <w:rPr>
          <w:color w:val="231F20"/>
        </w:rPr>
        <w:t>biociências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sobretudo...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caindo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multidiciplinariedade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desejá- vel......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iniciei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Avanç</w:t>
      </w:r>
      <w:r>
        <w:rPr>
          <w:color w:val="231F20"/>
          <w:spacing w:val="-2"/>
        </w:rPr>
        <w:t>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escrevi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iNÍcio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seguinte...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 importante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ideias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referente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mecanismos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padrões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distribuição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 floras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faunas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América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Tropical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chamada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Tioria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Refúgi-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TANto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envolve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signifiCÂNcia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biogeográfica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ecológica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PRÓpia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multidiciplinariedade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PLEna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interface </w:t>
      </w:r>
      <w:r>
        <w:rPr>
          <w:color w:val="231F20"/>
          <w:spacing w:val="1"/>
        </w:rPr>
        <w:t>da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geociências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biociências”((leitura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bem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pausada))...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eu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costumo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fazer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5"/>
        </w:rPr>
        <w:t xml:space="preserve"> </w:t>
      </w:r>
      <w:r>
        <w:rPr>
          <w:color w:val="231F20"/>
        </w:rPr>
        <w:t>autocrítica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escrito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no/éh::/no/ih::/na/na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intro- dução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do/da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proposta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ainda...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subscrevo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aqui... há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muitos anos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revisão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conhecimentos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sobre...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estrutu- 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paisagens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brasileiras...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 gostaria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reler...”a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validade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primeiras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observações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forma- ções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detríticas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superficiais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brasileiras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nula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pri- meira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voltaram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proble</w:t>
      </w:r>
      <w:r>
        <w:rPr>
          <w:color w:val="231F20"/>
        </w:rPr>
        <w:t>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fizeram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entender/ estender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interpretações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específicas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somente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válidas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as </w:t>
      </w:r>
      <w:r>
        <w:rPr>
          <w:color w:val="231F20"/>
          <w:spacing w:val="4"/>
        </w:rPr>
        <w:t>zonas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latitudes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médias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altas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sujeitas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às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ações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glaciais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periglaciais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quaternárias...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faltou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iniciais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suTIL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noçã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convergência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necessária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interpretação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feições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deposicionais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grosso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modo análogas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gênese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to-tal-mente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diferente...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cedo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05" w:right="616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41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9395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07" w:right="102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assembréias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feições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geomorfológicas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detrítico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residuais estão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dependência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RÍgida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processos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ligados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domínios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morfoclimáticos intertropicais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sujeitos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evolução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paleoclimática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quaternária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condici- onada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futações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umidade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aridez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altitudes baixas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médias”((leitura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pausada))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dois...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pontos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partida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per-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mitem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iniciar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tratamento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questões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relaci</w:t>
      </w:r>
      <w:r>
        <w:rPr>
          <w:color w:val="231F20"/>
        </w:rPr>
        <w:t>onadas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Tioria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Refúgi-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os......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Tioria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Refúgios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entendida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precisa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memória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histórica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sobre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outras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ah::...abordagens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ah::...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relacionadas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a::aos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paleoclimas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teriam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acontecido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anteriormente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regiões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tropicais......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ah:::...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pré-historia- dores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arqueólogos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franceses...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iniciais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feitos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África... costumavam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correlação...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períodos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graciais...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épocas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muita chuva...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umidade..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chamavam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des/e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desiguinavam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outros períodos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INterglaciais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períodos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aridez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exclusivamente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conhecimentos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iniciais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formações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superficiais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África...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manei- 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abordar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correlação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afriCAna...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estendida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territórios</w:t>
      </w:r>
      <w:r>
        <w:rPr>
          <w:color w:val="231F20"/>
          <w:spacing w:val="91"/>
        </w:rPr>
        <w:t xml:space="preserve"> </w:t>
      </w:r>
      <w:r>
        <w:rPr>
          <w:color w:val="231F20"/>
        </w:rPr>
        <w:t>intertropicais...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—quer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dizer—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imaginava-se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peRÍodos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FRIos 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haviam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enormes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geleiras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pólo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n/sul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montanhas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 mundo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inTEiro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éh::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gordas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atuais...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terren/os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territórios</w:t>
      </w:r>
      <w:r>
        <w:rPr>
          <w:color w:val="231F20"/>
        </w:rPr>
        <w:t xml:space="preserve"> eh::...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tropicais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teriam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chuvosos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sob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eh::...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falsa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correla- ção TUdo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encontrava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tropicais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África Eram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interpretadas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períodos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torrenciAis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vida ah::...da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fisio/fisiografia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climatologia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dinâmica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()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abordagem...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correlação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queBRAda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mo- mento...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geomorfologistas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sedimentólogos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trabalhavam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Brasil... conseguiram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através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reu</w:t>
      </w:r>
      <w:r>
        <w:rPr>
          <w:color w:val="231F20"/>
        </w:rPr>
        <w:t>nião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feita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TROca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iDEias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DOcumentavar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contrário...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seco...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du- </w:t>
      </w:r>
      <w:r>
        <w:rPr>
          <w:color w:val="231F20"/>
          <w:spacing w:val="-1"/>
        </w:rPr>
        <w:t>rante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ÚLtimo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período...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glacial...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teriam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ocorrido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expansão...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GEneralizada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semi-aridez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expansão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totalizante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—quer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dizer—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entrou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 clima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tipo..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semi-árido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nordestino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por </w:t>
      </w:r>
      <w:r>
        <w:rPr>
          <w:color w:val="231F20"/>
          <w:spacing w:val="-1"/>
        </w:rPr>
        <w:t>TOdas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parcelas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entrou 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faixas/um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razoável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faixas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penetração 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semi-aridez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platô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maciço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maciço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antigo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outro</w:t>
      </w:r>
      <w:r>
        <w:rPr>
          <w:color w:val="231F20"/>
        </w:rPr>
        <w:t xml:space="preserve"> maciço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antigo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depressões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interplanálticas......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estuda- 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compartimentação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topográfica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suas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07" w:right="102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terras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altas...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pude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sentir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cAMInhos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penetração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semi-aridez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EM grande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depressões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situadas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planaltos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zonas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semi- montanhosas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país...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ehn...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 aconteceu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posteriormente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vinda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(T.)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(L.)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Alemanha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Alemanha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pude- mos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perceber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ahn:::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correlação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ahn:::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penetração 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semi-aridez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coincidia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exTENsas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pedrego- sos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eh:::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chão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pedregoso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sertão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nordeste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caatinga 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é:::...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feita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arboredos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troncos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finos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folhinhas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miúdas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á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vezes espinhentas e com muitos cactos ás vezes associados ou ás vezes </w:t>
      </w:r>
      <w:r>
        <w:rPr>
          <w:color w:val="231F20"/>
          <w:spacing w:val="-2"/>
        </w:rPr>
        <w:t>agruPAdos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enQUAdra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ás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pedregoso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tampunam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colinas sertanejas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eh:::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em:::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pesquisas 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(T.)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possível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mapa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teria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teriam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faixada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atlântica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climas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 (pleissoceno)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mapinha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dizendo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florestas atlânticas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expansões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climas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secos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ESte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mapa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começo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identificação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pedras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dos:::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terre- nos:::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...nas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costas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estrada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ferro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estrada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rodagem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 desbarrancados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ou:::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bordo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voçorocas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 documentou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regiões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úmidos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Atlântico tiriam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estavam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atapetados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pedregoso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 pouco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longa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viajantes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passaram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territó- rios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quartel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século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dezenove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estavam </w:t>
      </w:r>
      <w:r>
        <w:rPr>
          <w:color w:val="231F20"/>
          <w:spacing w:val="4"/>
        </w:rPr>
        <w:t>muito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interessado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em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identificar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formas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3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vegetação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5"/>
        </w:rPr>
        <w:t>a:::...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6"/>
        </w:rPr>
        <w:t>paisagem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fitogeográfica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e:::...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ecológica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interpretações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impossí- veis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conhecia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elaborada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Ingraterra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o::: uniformitarismo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tioria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o:::...</w:t>
      </w:r>
      <w:r>
        <w:rPr>
          <w:color w:val="231F20"/>
          <w:spacing w:val="8"/>
        </w:rPr>
        <w:t xml:space="preserve"> </w:t>
      </w:r>
      <w:r>
        <w:rPr>
          <w:color w:val="231F20"/>
          <w:u w:val="single"/>
        </w:rPr>
        <w:t>present keys</w:t>
      </w:r>
      <w:r>
        <w:rPr>
          <w:color w:val="231F20"/>
          <w:spacing w:val="9"/>
          <w:u w:val="single"/>
        </w:rPr>
        <w:t xml:space="preserve"> </w:t>
      </w:r>
      <w:r>
        <w:rPr>
          <w:color w:val="231F20"/>
          <w:u w:val="single"/>
        </w:rPr>
        <w:t>of</w:t>
      </w:r>
      <w:r>
        <w:rPr>
          <w:color w:val="231F20"/>
          <w:spacing w:val="9"/>
          <w:u w:val="single"/>
        </w:rPr>
        <w:t xml:space="preserve"> </w:t>
      </w:r>
      <w:r>
        <w:rPr>
          <w:color w:val="231F20"/>
          <w:u w:val="single"/>
        </w:rPr>
        <w:t>the</w:t>
      </w:r>
      <w:r>
        <w:rPr>
          <w:color w:val="231F20"/>
          <w:spacing w:val="9"/>
          <w:u w:val="single"/>
        </w:rPr>
        <w:t xml:space="preserve"> </w:t>
      </w:r>
      <w:r>
        <w:rPr>
          <w:color w:val="231F20"/>
          <w:u w:val="single"/>
        </w:rPr>
        <w:t>past</w:t>
      </w:r>
      <w:r>
        <w:rPr>
          <w:color w:val="231F20"/>
          <w:spacing w:val="8"/>
          <w:u w:val="single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ainda não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aplicação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passou 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Guaratinguetá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morraria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conheço desde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menino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aparecem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matagões:::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aflorando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sob...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a:::... aflorando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capa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eh:::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o:::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interpreta- 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errada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certamente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porque senão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existiriam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penedias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blocos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arredondados”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interpretavam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15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19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matagão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marinho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colocado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na:::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encosta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morro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Guaratinguetá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bom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POSteriormente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acontecimento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importante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acasos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da:::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cientis-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o:::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famoso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L.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graciologista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pioneiro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franco-suíço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trabalhou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montanhas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alpinas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que:::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preocupado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documen- tar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idade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sabia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houve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teria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havido vários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períodos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glaciação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tenTANdo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extensão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glaciação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imporante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uma primeira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uma:::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ahn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cientistas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 países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diferentes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eh:::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intercambiando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idéias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depósitos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glaciais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 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teriam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ocorridos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tornou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famosíssimo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confe- rencista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conferências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eh:::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eh:::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Londres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etecetera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entrou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Darwin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Darwin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começado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sua:::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carreira 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geólogo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eh:::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iniciação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cientifica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geólogo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for-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Agassis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graciologia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o:::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eh:::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ativo...né?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</w:p>
    <w:p w:rsidR="00000000" w:rsidRDefault="007C2F76">
      <w:pPr>
        <w:pStyle w:val="Textkrper"/>
        <w:numPr>
          <w:ilvl w:val="0"/>
          <w:numId w:val="3"/>
        </w:numPr>
        <w:tabs>
          <w:tab w:val="left" w:pos="343"/>
        </w:tabs>
        <w:kinsoku w:val="0"/>
        <w:overflowPunct w:val="0"/>
        <w:spacing w:before="2" w:line="312" w:lineRule="auto"/>
        <w:ind w:right="115" w:firstLine="0"/>
        <w:jc w:val="both"/>
        <w:rPr>
          <w:color w:val="000000"/>
        </w:rPr>
      </w:pPr>
      <w:r>
        <w:rPr>
          <w:color w:val="231F20"/>
        </w:rPr>
        <w:t>tenho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ativas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J.?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ás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são 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rápidos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critica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</w:p>
    <w:p w:rsidR="00000000" w:rsidRDefault="007C2F76">
      <w:pPr>
        <w:pStyle w:val="Textkrper"/>
        <w:numPr>
          <w:ilvl w:val="0"/>
          <w:numId w:val="3"/>
        </w:numPr>
        <w:tabs>
          <w:tab w:val="left" w:pos="340"/>
        </w:tabs>
        <w:kinsoku w:val="0"/>
        <w:overflowPunct w:val="0"/>
        <w:spacing w:before="2" w:line="312" w:lineRule="auto"/>
        <w:ind w:right="114" w:firstLine="0"/>
        <w:jc w:val="both"/>
        <w:rPr>
          <w:color w:val="000000"/>
        </w:rPr>
      </w:pPr>
      <w:r>
        <w:rPr>
          <w:color w:val="231F20"/>
          <w:spacing w:val="-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Agassis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chegando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Ingraterra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identificou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sujeita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glaciação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depósitos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morainas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basais ehn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fruto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degelo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direto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percebido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Darwin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isto </w:t>
      </w:r>
      <w:r>
        <w:rPr>
          <w:color w:val="231F20"/>
          <w:spacing w:val="-1"/>
        </w:rPr>
        <w:t>deu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choque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dois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grandes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nomes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época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Darwin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nome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consagrado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Agassis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homem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construindo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sua:::...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seu curriculum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cientista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interface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geociências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 biociências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Agassis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lembrar porque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perdendo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memória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das ciências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morreu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(E.)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coleção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peixes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recolhida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M. (E.) recolhidas no Brasil FOI encaminhada 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Agassis para exame pra identifica- 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descrição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resultou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contato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indireto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cientista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A. com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estudo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peixes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coleção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Agassis vai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Boston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começANdo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atividade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intelectual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cientifica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 amÉrica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Boston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potencialidade 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ex:::extraordinário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universi- dade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Harvad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existiam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espécies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proto-comunidades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científicas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eh:::</w:t>
      </w:r>
    </w:p>
    <w:p w:rsidR="00000000" w:rsidRDefault="007C2F76">
      <w:pPr>
        <w:pStyle w:val="Textkrper"/>
        <w:numPr>
          <w:ilvl w:val="0"/>
          <w:numId w:val="3"/>
        </w:numPr>
        <w:tabs>
          <w:tab w:val="left" w:pos="340"/>
        </w:tabs>
        <w:kinsoku w:val="0"/>
        <w:overflowPunct w:val="0"/>
        <w:spacing w:before="2" w:line="312" w:lineRule="auto"/>
        <w:ind w:right="114" w:firstLine="0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9495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aglutinadas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Boston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acabariam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determinar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Harvard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 Agassis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tornou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Harvard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gabinete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</w:p>
    <w:p w:rsidR="00000000" w:rsidRDefault="007C2F76">
      <w:pPr>
        <w:pStyle w:val="Textkrper"/>
        <w:numPr>
          <w:ilvl w:val="0"/>
          <w:numId w:val="2"/>
        </w:numPr>
        <w:tabs>
          <w:tab w:val="left" w:pos="358"/>
        </w:tabs>
        <w:kinsoku w:val="0"/>
        <w:overflowPunct w:val="0"/>
        <w:spacing w:before="2" w:line="312" w:lineRule="auto"/>
        <w:ind w:right="609" w:firstLine="0"/>
        <w:jc w:val="both"/>
        <w:rPr>
          <w:color w:val="000000"/>
        </w:rPr>
      </w:pP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organizado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Harvard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deixou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a:::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acompanhando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colega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4"/>
        </w:rPr>
        <w:t>V.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o:::...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4"/>
        </w:rPr>
        <w:t>V.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recebido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gabinete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biólogos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zoólo-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Harvard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o:::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gabinete 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homem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vinculado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a:::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ciência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Boston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estudar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zona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lagos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encontrou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mesmas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coisas 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encontrado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França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Alemanha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ou:::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Inglaterra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sinais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e::: documentos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de:::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do:::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depósitos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glaciação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presenças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certas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 geleiras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espaço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Agassis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perfilava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tioria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chamava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tioria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PAN-glaciação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diversos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compo-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nentes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Estados </w:t>
      </w:r>
      <w:r>
        <w:rPr>
          <w:color w:val="231F20"/>
          <w:spacing w:val="-1"/>
        </w:rPr>
        <w:t>Unidos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tInham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idéia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houve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idade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glacial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tamponamento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quAse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falavam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pan-glaciação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 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começo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minha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história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teoria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refúgios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houvesse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pan-glaciação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haveria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refúgios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recuperação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biodiversidade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expansão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floras pelo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entende?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ah:::...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INTEressou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rever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 porquê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erros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revistos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ciências brasileiras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ahn:::...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degringolada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seu pensamento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científico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áreas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tropicais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considerem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importante essa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revisão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logo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publicou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mUNdo</w:t>
      </w:r>
      <w:r>
        <w:rPr>
          <w:color w:val="231F20"/>
        </w:rPr>
        <w:t xml:space="preserve"> inteiro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revoltou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Humboldt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existe 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zonalidade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latitudinal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zonalidade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altitudinal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floras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exis- tir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etecetera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etecetera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ninguém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reviu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Agassis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errar dentro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observações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 esse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assunto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interessa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científica...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há 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cientista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pode-se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perdoar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interpretações...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perdoa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observação...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 tem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preparado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observar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descrever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ter...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interelação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atributos: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descritos...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sentido...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 interessou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mergulhar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Agassis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publicado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viagem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Brasil”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oitocentos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sessenta 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oitocentos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inverno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Unidos...</w:t>
      </w:r>
    </w:p>
    <w:p w:rsidR="00000000" w:rsidRDefault="007C2F76">
      <w:pPr>
        <w:pStyle w:val="Textkrper"/>
        <w:numPr>
          <w:ilvl w:val="0"/>
          <w:numId w:val="2"/>
        </w:numPr>
        <w:tabs>
          <w:tab w:val="left" w:pos="358"/>
        </w:tabs>
        <w:kinsoku w:val="0"/>
        <w:overflowPunct w:val="0"/>
        <w:spacing w:before="2" w:line="312" w:lineRule="auto"/>
        <w:ind w:right="609" w:firstLine="0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31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viagem....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escrita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....—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desculpe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tá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contando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algumas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históricas...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pessoais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(né)...—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casou-se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GRANde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educadora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escrevia...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uhn...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mestre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escreveu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 viagem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MI-ticulosidade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separar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 ela...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cartas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idéias...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cartas </w:t>
      </w:r>
      <w:r>
        <w:rPr>
          <w:color w:val="231F20"/>
          <w:spacing w:val="-2"/>
        </w:rPr>
        <w:t>pequenas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escritas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prós...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colegas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Harvard...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livro...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reeditado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USP...—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hora—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nóis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mostra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trópicos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já...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ideia... série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idéias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</w:t>
      </w:r>
      <w:r>
        <w:rPr>
          <w:color w:val="231F20"/>
        </w:rPr>
        <w:t>é-concebidas...mas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universitário...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 trouxe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priMEIros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geólogos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biólogos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desenhistas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CAMpanha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colo- ca-los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pesquisa...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pós-graduação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Brasil </w:t>
      </w:r>
      <w:r>
        <w:rPr>
          <w:color w:val="231F20"/>
          <w:spacing w:val="-1"/>
        </w:rPr>
        <w:t>começou com 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A. pela postura dele... </w:t>
      </w:r>
      <w:r>
        <w:rPr>
          <w:color w:val="231F20"/>
        </w:rPr>
        <w:t>de fazer o seu projeto de viagens e estu-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trazendo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pós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graduandos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formados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Havard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e:..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alguns até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Canadá...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trazendo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infelizmente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((gaguejou))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 contrapartida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demais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temática..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pessoal...e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inclusive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certa maneira...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distorceu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possibilidade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grupo...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esse depois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volta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cima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tornou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extremamente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 história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ciências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mas...eu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pachorra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linha desse famoso livro — que agente gosta de ter na biblioteca da gente... pessoal... 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percebi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 interesse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universitária...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aproveitou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longa </w:t>
      </w:r>
      <w:r>
        <w:rPr>
          <w:color w:val="231F20"/>
          <w:spacing w:val="-1"/>
        </w:rPr>
        <w:t>viagem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 xml:space="preserve">Nova </w:t>
      </w:r>
      <w:r>
        <w:rPr>
          <w:color w:val="231F20"/>
          <w:spacing w:val="-5"/>
        </w:rPr>
        <w:t>York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seminários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pesquisas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seus:...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estudantes...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pós-graduação...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nesses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seminários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 DOUtrinou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prevenir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termos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método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orientação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 DOUtrinou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palestra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abril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pesquisa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geológica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executar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especial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fenômenos (garciários)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América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Sul...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palestra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objeto”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des- crito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“a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palestra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configuração física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América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tratou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poderia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relacionar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traba- lhos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geológicos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geográficos...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assistência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eficiente 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auxiliares...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palestras...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feita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mapas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geoló- gicos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consagrado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explicação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reproduzi-los...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fim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31" w:right="103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principal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indicar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caminho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seguir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aumentar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exatidão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exten- são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noções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relativas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continente”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vai...depois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per-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guntas...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seminário...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“é::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estudos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anteriores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atribuir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interesse especial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certas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questões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LIgam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fatos...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FORça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depositou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aí esse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heterogêneo...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Amazônia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descritos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bibliografia—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... </w:t>
      </w:r>
      <w:r>
        <w:rPr>
          <w:color w:val="231F20"/>
          <w:spacing w:val="-1"/>
        </w:rPr>
        <w:t>são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resultados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decomposição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rochas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pelos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agentes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atmosféricos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comum?...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águas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geleiras?”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começava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encaminha/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interpre- tação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geólogos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anotaram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trabalhos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possível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traba- lho de geleira... “já houve tempo em que 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Andes massas enorme de gelo des- ciam...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aixo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limite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atual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neves?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seriam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massas 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deslizando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terrenos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inferiores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trituraram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depositaram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aque- les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materiais?”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seminário...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quinta palestra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(D.)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seguinte...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“ontem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vesTÍgios 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geleiras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outro...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outrora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deixaram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hemisfério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assinalou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 seguida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inDÍcios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MESma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natureza...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convinha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pesquisar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Brasil... após rápida revista das investigações que tais fenô</w:t>
      </w:r>
      <w:r>
        <w:rPr>
          <w:color w:val="231F20"/>
        </w:rPr>
        <w:t>menos tem sido objeto na Eu- ropa...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extensão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coberta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outrora pelo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nessas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regiões...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metade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polar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he- misfério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escondida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globo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inteiro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deferir 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hoje”...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certo......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limites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atingidos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antigas geleiras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aproximada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diferença”...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distorção...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“cada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fahrenheit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temperatura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anual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lugar corresponde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latitude...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latitude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tempera- tura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perde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fahrenheit”...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extrapolado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ehn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quando 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ganha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sul...em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 linha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termométrica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Farenheit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aquele 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conseguinte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cuja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geleiras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(podem)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coincide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mais 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paralelo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latitude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Groenlândia...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 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produzir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lit/latitude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quarenta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graus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pés mil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oitocentos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aparência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outrora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tenham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limite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meri- dional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li/latitude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TEM-se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admitir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época 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regiões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citadas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igual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Groenlândia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mu- dança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latitude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corresponder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equivalente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sentido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0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9595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9620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19" w:right="11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altitude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aí::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conclui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conclui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no</w:t>
      </w:r>
      <w:r>
        <w:rPr>
          <w:color w:val="231F20"/>
          <w:spacing w:val="95"/>
        </w:rPr>
        <w:t xml:space="preserve"> </w:t>
      </w:r>
      <w:r>
        <w:rPr>
          <w:color w:val="231F20"/>
        </w:rPr>
        <w:t>(pleistoceno)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área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Equador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Amazônia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torno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graus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Farenheit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treze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catorze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graus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centígrado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INferior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atual </w:t>
      </w:r>
      <w:r>
        <w:rPr>
          <w:color w:val="231F20"/>
          <w:spacing w:val="-1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Amazônia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quatorze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i::ria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norte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Europa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Amazônia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bom...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essa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ideia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(A.)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concebida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chega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janeiro....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instala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cidade num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gostou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ingleses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americanos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sempre 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região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metrópole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externa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informação)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pequena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aliás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 informação...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Tijuca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observações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hotel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e::::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estrangeiro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existente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logo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estadia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isso 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excepcional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chega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exótico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ã::: quer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chega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manhã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arredo- </w:t>
      </w:r>
      <w:r>
        <w:rPr>
          <w:color w:val="231F20"/>
          <w:spacing w:val="-1"/>
        </w:rPr>
        <w:t>res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hotel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né?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é::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corriqueiramente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"/>
        </w:rPr>
        <w:t>APRES-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mandar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subsequente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carta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geólogo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chefe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 Harvard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primeiras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observações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arredores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hotel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entra 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rapidez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pe/a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periculosidade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observação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rá</w:t>
      </w:r>
      <w:r>
        <w:rPr>
          <w:color w:val="231F20"/>
        </w:rPr>
        <w:t>pida...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 seguinte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fazer...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dese-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quadro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desenho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palavras...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 montanha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TIpo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modelo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Janeiro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setor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decomposto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setor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emergência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pontão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rochoso...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setor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decomposto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profundo-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alterado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(tamponado)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vegetação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enCOSta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aba::se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rochoso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Açúcar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espremidinho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rocho- 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tropical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alguns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refúgios...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percebeu...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contrário ele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diREto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estrutura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paisagem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s::entiu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existia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 linhazinha de pedra a meio metro um metro um metro e meio do solo toda frag- mentada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(atepetava)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superf</w:t>
      </w:r>
      <w:r>
        <w:rPr>
          <w:color w:val="231F20"/>
        </w:rPr>
        <w:t>ície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diques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quartzo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eventuais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for-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mavam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pontas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desagregação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é::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jogando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setores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 havia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diques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quartzo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enfim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pedaços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fragmentos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duras s::::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forneciam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pontas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lápis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quebram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detrítico 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horizonte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cobrindo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linhazinha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seixo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vezes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blocos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escorre- ram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pontões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rochosos...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desenho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(H.)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reproduziu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nem mesmo teve o trabalho de fazer um desenhinho decente mas o (H.) que o acom-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19" w:right="113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9650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panhava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desenhou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publicou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tarde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(e::ditado)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 própria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Boston...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lhes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começo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 tudo...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ESta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linhazinha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seixos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interpretada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(A.)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seguinte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maneira...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TRAta-se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do::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detrítico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TRITUrado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geleiras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cavalgantes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escoRREram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pontão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rochoso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desCEram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mu::ito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frio sobre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vertentes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morro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vertentes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arredondadas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morro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trituRAram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os (cabeços)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diques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quartzo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espalharam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cli- 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floresta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relações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neceSSÁrias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 campo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geociências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campo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biociências...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sabemos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coisa 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mu::ito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bonita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documento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climas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di::ferentes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depois nós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discutir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eXISte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espécie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abafamento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(relíquitos)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clima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e::u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visitando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tempo..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meus filhos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pequeninos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a::o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Açúcar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esquisito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 Açúcar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houvesse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CActos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metros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instala- ções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barzinho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etc...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cacto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foi plantado...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situação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íngreme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(Cole)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mandou cortar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(cabeço)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cactos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vista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Bahia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 Botafogo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né?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E:::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também...-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- bom...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cactos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possibilidade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roteiros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cactáceas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 Brasil...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entendimento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cactá</w:t>
      </w:r>
      <w:r>
        <w:rPr>
          <w:color w:val="231F20"/>
        </w:rPr>
        <w:t>ceas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seriam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refúgios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tempo diferente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portanto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seco...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sistematicamente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 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fanTÁStica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antigo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fotógrafo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comissão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geológica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império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fotógrafo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excepcional...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comissão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geológicas desapareceu muito rápido... em dois ou três anos o::s políticos da época liquida- </w:t>
      </w:r>
      <w:r>
        <w:rPr>
          <w:color w:val="231F20"/>
          <w:spacing w:val="-1"/>
        </w:rPr>
        <w:t>ram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a....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a...com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a...com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a...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comissão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geológica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minha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meu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velho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ranço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políticos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prefiro...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tratar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 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simpatia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e::::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possibilidade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acesso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verdadeira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ojeriza pela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interferência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Pau- 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(Egídio)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Martins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separaram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geológico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geográfico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dois</w:t>
      </w:r>
      <w:r>
        <w:rPr>
          <w:color w:val="231F20"/>
        </w:rPr>
        <w:t xml:space="preserve"> o geológico pra lá com a biblioteca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0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Heading1"/>
        <w:numPr>
          <w:ilvl w:val="0"/>
          <w:numId w:val="4"/>
        </w:numPr>
        <w:tabs>
          <w:tab w:val="left" w:pos="1432"/>
        </w:tabs>
        <w:kinsoku w:val="0"/>
        <w:overflowPunct w:val="0"/>
        <w:ind w:left="1431" w:hanging="229"/>
        <w:outlineLvl w:val="9"/>
        <w:rPr>
          <w:b w:val="0"/>
          <w:bCs w:val="0"/>
          <w:color w:val="000000"/>
        </w:rPr>
      </w:pPr>
      <w:r>
        <w:rPr>
          <w:color w:val="231F20"/>
        </w:rPr>
        <w:t>Mesa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Redonda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feminino</w:t>
      </w: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b/>
          <w:bCs/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b/>
          <w:bCs/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88" w:right="115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embora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conheça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professor...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provavelmente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teira...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enfim...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passando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ridículo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gostaria 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perguntar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seguinte...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impressão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conhecendo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discurso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chega...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uma espécie de antifilósofo... né... queria que a professora ( )...</w:t>
      </w:r>
    </w:p>
    <w:p w:rsidR="00000000" w:rsidRDefault="007C2F76">
      <w:pPr>
        <w:pStyle w:val="Textkrper"/>
        <w:kinsoku w:val="0"/>
        <w:overflowPunct w:val="0"/>
        <w:spacing w:before="2"/>
        <w:ind w:left="191" w:right="526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line="312" w:lineRule="auto"/>
        <w:ind w:left="219" w:right="684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não... eu diria que ele é o filósofo na plenitude... ELE é o filósofo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exato... exato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219" w:right="4601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ELE é o filósofo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  <w:t>acho que con...</w:t>
      </w:r>
    </w:p>
    <w:p w:rsidR="00000000" w:rsidRDefault="007C2F76">
      <w:pPr>
        <w:pStyle w:val="Textkrper"/>
        <w:kinsoku w:val="0"/>
        <w:overflowPunct w:val="0"/>
        <w:spacing w:before="2"/>
        <w:ind w:left="191" w:right="526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somos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professores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filosofia...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funcionários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públicos...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essa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meLEca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 a gente é ((risos))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concordamos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parece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desTOA...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todo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discurso...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toda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academia...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91" w:right="5266"/>
        <w:jc w:val="center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ah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sim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788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num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sentido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inclusive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dum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poEta...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porque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lembro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tempo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usava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poeta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desqualificar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né?...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aquilo 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sério...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poesia...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 vem na contramã</w:t>
      </w:r>
      <w:r>
        <w:rPr>
          <w:color w:val="231F20"/>
        </w:rPr>
        <w:t>o da academia... queria que a senhora falasse um pouco disso... dessa importância... se isso é importante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 errante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completamante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diferente ele deve ser aplaudido... enfim... nessa linha...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788" w:right="446" w:hanging="56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não...éh que... éh que... hum::... não eu acho que há um eQUÍvoco aí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 w:line="312" w:lineRule="auto"/>
        <w:ind w:left="788" w:right="3650" w:hanging="569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eu acho que há vários equí...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equívoco...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supor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ah...ah...ah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singularidade...</w:t>
      </w:r>
    </w:p>
    <w:p w:rsidR="00000000" w:rsidRDefault="007C2F76">
      <w:pPr>
        <w:pStyle w:val="Textkrper"/>
        <w:tabs>
          <w:tab w:val="left" w:pos="788"/>
        </w:tabs>
        <w:kinsoku w:val="0"/>
        <w:overflowPunct w:val="0"/>
        <w:spacing w:before="2"/>
        <w:ind w:left="219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9695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ter...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hum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sempre...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hum...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recusado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J.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bem...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outros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disseram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antes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também...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ah::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transformação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n::a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técnica...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visão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um::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de </w:t>
      </w:r>
      <w:r>
        <w:rPr>
          <w:color w:val="231F20"/>
          <w:spacing w:val="-1"/>
        </w:rPr>
        <w:t>vida...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profissão...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profissão...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caso...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((gaguejou))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funcionário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ahh...ele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vai...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linha 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Schopenhauer...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Nietzsche...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hum::::...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significa...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</w:p>
    <w:p w:rsidR="00000000" w:rsidRDefault="007C2F76">
      <w:pPr>
        <w:pStyle w:val="Textkrper"/>
        <w:numPr>
          <w:ilvl w:val="0"/>
          <w:numId w:val="2"/>
        </w:numPr>
        <w:tabs>
          <w:tab w:val="left" w:pos="352"/>
          <w:tab w:val="left" w:pos="1816"/>
        </w:tabs>
        <w:kinsoku w:val="0"/>
        <w:overflowPunct w:val="0"/>
        <w:spacing w:before="2" w:line="312" w:lineRule="auto"/>
        <w:ind w:right="599" w:firstLine="0"/>
        <w:jc w:val="both"/>
        <w:rPr>
          <w:color w:val="000000"/>
        </w:rPr>
      </w:pPr>
      <w:r>
        <w:rPr>
          <w:color w:val="231F20"/>
        </w:rPr>
        <w:t>... não interviesse na instituição... justamente ele interVInha... para fa- 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instituição...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proporem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liMItes...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essa...boBAgem toda...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implantando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partir...du...da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((gague-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jou))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universitária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a)...reforma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sucessiva... até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chegarmos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deSAStre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toTAL...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chegamos...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hum...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presença::...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decisiva...de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CRÍtica...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((gaguejou)) apontar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maNEIras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lidar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recusou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por </w:t>
      </w:r>
      <w:r>
        <w:rPr>
          <w:color w:val="231F20"/>
          <w:spacing w:val="-1"/>
        </w:rPr>
        <w:t>exemplo...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ser...a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participar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representante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filosofia...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institu-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CAPES...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CNPq....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Fapesp....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fazê lá?...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fazê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LÁ...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luta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pretensão...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 definir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filosofia...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filosofia...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decidi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desTIno...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 trabalho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filosófico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das...das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pessoas...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país..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decisão 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tomavam...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filosofia...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há... há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institucional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importantíssima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institucionalização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filosofia...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recebeu...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hum...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disso... </w:t>
      </w:r>
      <w:r>
        <w:rPr>
          <w:color w:val="231F20"/>
          <w:spacing w:val="-1"/>
        </w:rPr>
        <w:t>hum...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B.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...hum...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estabeleceu...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relação...hum...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professor...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aluno...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hum...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orientador...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orientando...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relação...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amiza-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convivência....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maioria...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nós...hum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...ao </w:t>
      </w:r>
      <w:r>
        <w:rPr>
          <w:color w:val="231F20"/>
          <w:spacing w:val="-2"/>
        </w:rPr>
        <w:t>relatar...</w:t>
      </w:r>
      <w:r>
        <w:rPr>
          <w:color w:val="231F20"/>
        </w:rPr>
        <w:t xml:space="preserve"> sobre</w:t>
      </w:r>
      <w:r>
        <w:rPr>
          <w:color w:val="231F20"/>
        </w:rPr>
        <w:tab/>
        <w:t>ele...diz...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apreendeu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passando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8"/>
        </w:rPr>
        <w:t>horas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6"/>
        </w:rPr>
        <w:t>com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6"/>
        </w:rPr>
        <w:t>ele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7"/>
        </w:rPr>
        <w:t>numa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8"/>
        </w:rPr>
        <w:t>mesa...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5"/>
        </w:rPr>
        <w:t>de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9"/>
        </w:rPr>
        <w:t>BAR...ou...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7"/>
        </w:rPr>
        <w:t>numa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0"/>
        </w:rPr>
        <w:t>viagem...num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ônibus...num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avião...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numa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sala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aula...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B.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há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texto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diz....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afinal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?...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jeito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conver-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sar...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REALmente...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filosofia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nasce...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exercí</w:t>
      </w:r>
      <w:r>
        <w:rPr>
          <w:color w:val="231F20"/>
        </w:rPr>
        <w:t>cio...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conversa...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en- tão...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hum...talvez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tenhamos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impressão...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 antitecnicismo...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antilogicismo...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antiinstitucionalismo...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ah::...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manei- 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ensaística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opeRAR...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hum...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e::...essa...essa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presen-</w:t>
      </w:r>
    </w:p>
    <w:p w:rsidR="00000000" w:rsidRDefault="007C2F76">
      <w:pPr>
        <w:pStyle w:val="Textkrper"/>
        <w:numPr>
          <w:ilvl w:val="0"/>
          <w:numId w:val="2"/>
        </w:numPr>
        <w:tabs>
          <w:tab w:val="left" w:pos="352"/>
          <w:tab w:val="left" w:pos="1816"/>
        </w:tabs>
        <w:kinsoku w:val="0"/>
        <w:overflowPunct w:val="0"/>
        <w:spacing w:before="2" w:line="312" w:lineRule="auto"/>
        <w:ind w:right="599" w:firstLine="0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698"/>
            <w:col w:w="657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900" w:bottom="660" w:left="0" w:header="565" w:footer="465" w:gutter="0"/>
          <w:cols w:space="720" w:equalWidth="0">
            <w:col w:w="76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01" w:right="9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ça...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hum...de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Montaigne...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Pascal...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hum...(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sugerisse::...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hum::....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 descaso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toTAL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conTRÁ</w:t>
      </w:r>
      <w:r>
        <w:rPr>
          <w:color w:val="231F20"/>
        </w:rPr>
        <w:t>rio...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contrário...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pesquisa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funda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filosofia...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(dessa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maneira)...né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?...ele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disso...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um::... traço::..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pouQUÍssimos...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têm...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trabalham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filosofia...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contar::...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quartos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dedo... </w:t>
      </w:r>
      <w:r>
        <w:rPr>
          <w:color w:val="231F20"/>
          <w:spacing w:val="-1"/>
        </w:rPr>
        <w:t xml:space="preserve">se </w:t>
      </w:r>
      <w:r>
        <w:rPr>
          <w:color w:val="231F20"/>
          <w:spacing w:val="-3"/>
        </w:rPr>
        <w:t>TANto...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escritor...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ele...ele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REALmente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homem...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a::...a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linguagem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mesmo....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escritor...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poeta...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escritor...(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essa...essa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bobagem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tecnicazinha...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escre::ve...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acerta::...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proposição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 junta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proposição...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PQP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S... hum... e a gente acha que é dum rigor </w:t>
      </w:r>
      <w:r>
        <w:rPr>
          <w:color w:val="231F20"/>
          <w:spacing w:val="-2"/>
        </w:rPr>
        <w:t>toTAL...</w:t>
      </w:r>
      <w:r>
        <w:rPr>
          <w:color w:val="231F20"/>
        </w:rPr>
        <w:t xml:space="preserve"> que alcançou a verdade...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CQD...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besTEIrol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besteirol...éh...éh...éh...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isso... mas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ação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filosófica...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hein...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((se emociona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riso))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Heading1"/>
        <w:numPr>
          <w:ilvl w:val="0"/>
          <w:numId w:val="4"/>
        </w:numPr>
        <w:tabs>
          <w:tab w:val="left" w:pos="343"/>
        </w:tabs>
        <w:kinsoku w:val="0"/>
        <w:overflowPunct w:val="0"/>
        <w:spacing w:before="142"/>
        <w:ind w:left="342" w:hanging="207"/>
        <w:jc w:val="both"/>
        <w:outlineLvl w:val="9"/>
        <w:rPr>
          <w:b w:val="0"/>
          <w:bCs w:val="0"/>
          <w:color w:val="000000"/>
        </w:rPr>
      </w:pPr>
      <w:r>
        <w:rPr>
          <w:color w:val="231F20"/>
        </w:rPr>
        <w:t>Mesa-Redonda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sexo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masculino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b/>
          <w:bCs/>
        </w:rPr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35" w:right="99"/>
        <w:jc w:val="both"/>
        <w:rPr>
          <w:color w:val="000000"/>
        </w:rPr>
      </w:pP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características...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povo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brasileiro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IMprovisação...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 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foge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regra...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improvisavam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se </w:t>
      </w:r>
      <w:r>
        <w:rPr>
          <w:color w:val="231F20"/>
          <w:spacing w:val="-1"/>
        </w:rPr>
        <w:t>improvisavam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continua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EIS-me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improvisado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conferencista...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</w:rPr>
        <w:t xml:space="preserve"> teórico...eu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teorizar...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vocês...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vou...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tentar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experiência...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Antes...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teatro,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contou...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teatro... 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interessava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faziam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diziam...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via... 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engraÇAda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encarar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um... uma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BANca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comercial...o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procurava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excluSIvamente 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certo...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descanso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semanal...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temporadas...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 atores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trabalhavam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domingo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domingo...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sessões...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noite...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havia... matinês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quintas-feiras...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matinês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domingos...então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ma- terial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pesaDÍssimo...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ficasse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pal- </w:t>
      </w:r>
      <w:r>
        <w:rPr>
          <w:color w:val="231F20"/>
          <w:spacing w:val="-1"/>
        </w:rPr>
        <w:t>co...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basTANte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luz...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teatros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aparelhados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left="135" w:right="99"/>
        <w:jc w:val="both"/>
        <w:rPr>
          <w:color w:val="000000"/>
        </w:rPr>
        <w:sectPr w:rsidR="00000000">
          <w:type w:val="continuous"/>
          <w:pgSz w:w="8510" w:h="11910"/>
          <w:pgMar w:top="1100" w:right="900" w:bottom="280" w:left="0" w:header="720" w:footer="720" w:gutter="0"/>
          <w:cols w:num="2" w:space="720" w:equalWidth="0">
            <w:col w:w="943" w:space="40"/>
            <w:col w:w="66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haviam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refletores...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centravam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cen/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refletores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todos no...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palco...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coadjuvantes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ficavam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volta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 penumbra...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principais...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bra- sileiro...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estreavam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riam...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frase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outro... personagem...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tivesse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dito...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normal...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 espetáculo...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amanhã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viu?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eu...</w:t>
      </w:r>
      <w:r>
        <w:rPr>
          <w:color w:val="231F20"/>
        </w:rPr>
        <w:t xml:space="preserve"> ((risos))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mentalidade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pegava-se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exem- plo...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peçinha...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aleMÃ...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companhia pensava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((com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careta))...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ah,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ninguém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conhecer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peça!...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 então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retraduzia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aqui</w:t>
      </w:r>
      <w:r>
        <w:rPr>
          <w:color w:val="231F20"/>
        </w:rPr>
        <w:t>lo...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adaptava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trocava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título...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 levava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ninguém tomava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conhecimento...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na...questão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traduções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quatro 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talvez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mais—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traduções 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dizia-se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quando::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tarde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— quando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Tennesse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Willians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comunicava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Iorque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escrevendo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peça...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traduzido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terceiro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ato...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e::...isso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foi melhorando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POuco...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essa:::...a...a...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modificaÇÃO...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causa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 TBC...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mudou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critério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traduções...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Auto- </w:t>
      </w:r>
      <w:r>
        <w:rPr>
          <w:color w:val="231F20"/>
          <w:spacing w:val="-1"/>
        </w:rPr>
        <w:t>res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Teatrais...((uma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coloca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microfone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mesa))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:::MInha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lhorou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(frase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exclamativa)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((risos))...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Sociedade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Brasileira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Autores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Teatrais...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moralizou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traduções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praticamen- 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escoLHER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tradutor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levar...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::mas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antigamente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principalmente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ahn::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proteGIdos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 determinadas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donos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tradução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 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pegasse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estrangeira...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urgência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dava-se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traduzir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amiga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traduzir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ter-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ceiro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filho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vizinho...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final...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quando::...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teatro recebia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peça...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personagem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pri/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primeiro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chamava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MaRIa...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 outro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chamava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MAry...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terceiro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chamava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MariaZInha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personagem...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chamava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Joaquina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Felícia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e...e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Anjos... por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menor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unidade...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preocupação... então...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enconTRAva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atores?...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rua...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P.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dizerem...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que:::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precisavam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senta-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0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9795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9815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31" w:right="10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vam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confeitarias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Cinelândia...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lugar...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frequentável...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desfiLAva...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burguesia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carioca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certo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jeitinho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rapaz...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tinha/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vestia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abordavam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pergunta-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interessado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teatro?...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faziam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teste...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 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contratavam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atores...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amiga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chegava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dizia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o:::lha...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 tenho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pri::mo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gosta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tea:::tro...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teste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 ele?...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guarda-roupa?...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cha- mado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fizeram...conseguiram sempre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emprego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guarda-roupa...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diziam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 produtores...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diziam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outros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((começa 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enumerar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dedos))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roupa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esporte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ótima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tem </w:t>
      </w:r>
      <w:r>
        <w:rPr>
          <w:color w:val="231F20"/>
          <w:spacing w:val="-1"/>
        </w:rPr>
        <w:t>sMOking..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</w:rPr>
        <w:t>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caSAca..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el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tem...u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TERn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te</w:t>
      </w:r>
      <w:r>
        <w:rPr>
          <w:color w:val="231F20"/>
        </w:rPr>
        <w:t>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gra</w:t>
      </w:r>
      <w:r>
        <w:rPr>
          <w:color w:val="231F20"/>
          <w:spacing w:val="-25"/>
        </w:rPr>
        <w:t>V</w:t>
      </w:r>
      <w:r>
        <w:rPr>
          <w:color w:val="231F20"/>
          <w:spacing w:val="-1"/>
        </w:rPr>
        <w:t>Ata..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BOM..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 xml:space="preserve">então </w:t>
      </w:r>
      <w:r>
        <w:rPr>
          <w:color w:val="231F20"/>
        </w:rPr>
        <w:t>você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guarda-roupa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(frase exclamativa)...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absolutamente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normal...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teatro brasileiro...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houvesse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exceções...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lembro... menino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ainda...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casado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E.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JaNEiro...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bonita...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 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alta...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magra...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vestia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origi- nal...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fumava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chaRUto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verdadeiro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esCÂNdalo 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daquela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começaram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dando...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reci- tais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poesia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moderna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exclusivamente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poesia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moderna...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nunca assisti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amigo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declamava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então coisas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(M.)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modernos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faziam/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 coisa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escandaLOsa...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maGIna...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poesias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sentido nenhum...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significam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na::da...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partir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 fazer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passo...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queriam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mosTRAR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 teatro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::NOvo...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auTOR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fosse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respeitado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escolheram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repertório bastante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montaram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amadores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 teatro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brinquedo...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tentativa...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profissionalizaram durante uma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certa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menino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ainda...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Teatro...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 xml:space="preserve">SanTAna...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antigo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Teatro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Santana...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assistido</w:t>
      </w:r>
      <w:r>
        <w:rPr>
          <w:color w:val="231F20"/>
          <w:spacing w:val="22"/>
        </w:rPr>
        <w:t xml:space="preserve"> </w:t>
      </w:r>
      <w:r>
        <w:rPr>
          <w:i/>
          <w:iCs/>
          <w:color w:val="231F20"/>
        </w:rPr>
        <w:t>Ásia...</w:t>
      </w:r>
      <w:r>
        <w:rPr>
          <w:i/>
          <w:iCs/>
          <w:color w:val="231F20"/>
          <w:spacing w:val="2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Lenormand...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garoto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achava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estranho...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homens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apaixonam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tão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31" w:right="103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9845</w:t>
      </w:r>
    </w:p>
    <w:p w:rsidR="00000000" w:rsidRDefault="007C2F76">
      <w:pPr>
        <w:pStyle w:val="Textkrper"/>
        <w:kinsoku w:val="0"/>
        <w:overflowPunct w:val="0"/>
        <w:spacing w:before="74"/>
        <w:ind w:left="10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barrigudinha?...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entendia...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talvez...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05" w:right="605"/>
        <w:jc w:val="both"/>
        <w:rPr>
          <w:color w:val="000000"/>
        </w:rPr>
      </w:pPr>
      <w:r>
        <w:rPr>
          <w:color w:val="231F20"/>
          <w:spacing w:val="-1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VÁrias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temporadas...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mulher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imporTANte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brasileiro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foi...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empreSÁria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desCANso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semanal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 companhia...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criou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descanso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segundas-feiras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também 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escândalo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classe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teatral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:::como?...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exclamativa) agora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segunda?...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pode?...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(frase exclamativa) e ela conseguiu isso... ela... montou vá</w:t>
      </w:r>
      <w:r>
        <w:rPr>
          <w:color w:val="231F20"/>
        </w:rPr>
        <w:t>rias temporadas com BONS autores...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viajou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Europa...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voltou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com... ideias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amadureCIdas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repertório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altíssimo nível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primeira...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Lorc</w:t>
      </w:r>
      <w:r>
        <w:rPr>
          <w:color w:val="231F20"/>
        </w:rPr>
        <w:t>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levou</w:t>
      </w:r>
      <w:r>
        <w:rPr>
          <w:color w:val="231F20"/>
          <w:spacing w:val="4"/>
        </w:rPr>
        <w:t xml:space="preserve"> </w:t>
      </w:r>
      <w:r>
        <w:rPr>
          <w:i/>
          <w:iCs/>
          <w:color w:val="231F20"/>
          <w:spacing w:val="-1"/>
        </w:rPr>
        <w:t>Bodas</w:t>
      </w:r>
      <w:r>
        <w:rPr>
          <w:i/>
          <w:iCs/>
          <w:color w:val="231F20"/>
          <w:spacing w:val="20"/>
        </w:rPr>
        <w:t xml:space="preserve"> </w:t>
      </w:r>
      <w:r>
        <w:rPr>
          <w:i/>
          <w:iCs/>
          <w:color w:val="231F20"/>
          <w:spacing w:val="-1"/>
        </w:rPr>
        <w:t>de</w:t>
      </w:r>
      <w:r>
        <w:rPr>
          <w:i/>
          <w:iCs/>
          <w:color w:val="231F20"/>
          <w:spacing w:val="-5"/>
        </w:rPr>
        <w:t xml:space="preserve"> </w:t>
      </w:r>
      <w:r>
        <w:rPr>
          <w:i/>
          <w:iCs/>
          <w:color w:val="231F20"/>
          <w:spacing w:val="-1"/>
        </w:rPr>
        <w:t>Sangue</w:t>
      </w:r>
      <w:r>
        <w:rPr>
          <w:color w:val="231F20"/>
          <w:spacing w:val="-1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levar</w:t>
      </w:r>
      <w:r>
        <w:rPr>
          <w:color w:val="231F20"/>
          <w:spacing w:val="-5"/>
        </w:rPr>
        <w:t xml:space="preserve"> </w:t>
      </w:r>
      <w:r>
        <w:rPr>
          <w:i/>
          <w:iCs/>
          <w:color w:val="231F20"/>
          <w:spacing w:val="-1"/>
        </w:rPr>
        <w:t>Danúzio</w:t>
      </w:r>
      <w:r>
        <w:rPr>
          <w:color w:val="231F20"/>
          <w:spacing w:val="-1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trouxe:::</w:t>
      </w:r>
      <w:r>
        <w:rPr>
          <w:color w:val="231F20"/>
          <w:spacing w:val="-5"/>
        </w:rPr>
        <w:t xml:space="preserve"> </w:t>
      </w:r>
      <w:r>
        <w:rPr>
          <w:i/>
          <w:iCs/>
          <w:color w:val="231F20"/>
        </w:rPr>
        <w:t>A...</w:t>
      </w:r>
      <w:r>
        <w:rPr>
          <w:i/>
          <w:iCs/>
          <w:color w:val="231F20"/>
          <w:spacing w:val="-5"/>
        </w:rPr>
        <w:t xml:space="preserve"> </w:t>
      </w:r>
      <w:r>
        <w:rPr>
          <w:i/>
          <w:iCs/>
          <w:color w:val="231F20"/>
        </w:rPr>
        <w:t>Filha</w:t>
      </w:r>
      <w:r>
        <w:rPr>
          <w:i/>
          <w:iCs/>
          <w:color w:val="231F20"/>
          <w:spacing w:val="-5"/>
        </w:rPr>
        <w:t xml:space="preserve"> </w:t>
      </w:r>
      <w:r>
        <w:rPr>
          <w:i/>
          <w:iCs/>
          <w:color w:val="231F20"/>
        </w:rPr>
        <w:t>de</w:t>
      </w:r>
      <w:r>
        <w:rPr>
          <w:i/>
          <w:iCs/>
          <w:color w:val="231F20"/>
          <w:spacing w:val="-5"/>
        </w:rPr>
        <w:t xml:space="preserve"> </w:t>
      </w:r>
      <w:r>
        <w:rPr>
          <w:i/>
          <w:iCs/>
          <w:color w:val="231F20"/>
          <w:spacing w:val="-1"/>
        </w:rPr>
        <w:t>Ório</w:t>
      </w:r>
      <w:r>
        <w:rPr>
          <w:color w:val="231F20"/>
          <w:spacing w:val="-1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Bernard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Shaw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Shaw:</w:t>
      </w:r>
      <w:r>
        <w:rPr>
          <w:color w:val="231F20"/>
          <w:spacing w:val="-13"/>
        </w:rPr>
        <w:t xml:space="preserve"> </w:t>
      </w:r>
      <w:r>
        <w:rPr>
          <w:i/>
          <w:iCs/>
          <w:color w:val="231F20"/>
        </w:rPr>
        <w:t>César</w:t>
      </w:r>
      <w:r>
        <w:rPr>
          <w:i/>
          <w:iCs/>
          <w:color w:val="231F20"/>
          <w:spacing w:val="-13"/>
        </w:rPr>
        <w:t xml:space="preserve"> </w:t>
      </w:r>
      <w:r>
        <w:rPr>
          <w:i/>
          <w:iCs/>
          <w:color w:val="231F20"/>
        </w:rPr>
        <w:t>e</w:t>
      </w:r>
      <w:r>
        <w:rPr>
          <w:i/>
          <w:iCs/>
          <w:color w:val="231F20"/>
          <w:spacing w:val="-13"/>
        </w:rPr>
        <w:t xml:space="preserve"> </w:t>
      </w:r>
      <w:r>
        <w:rPr>
          <w:i/>
          <w:iCs/>
          <w:color w:val="231F20"/>
        </w:rPr>
        <w:t>Cleópatra</w:t>
      </w:r>
      <w:r>
        <w:rPr>
          <w:i/>
          <w:iCs/>
          <w:color w:val="231F20"/>
          <w:spacing w:val="-13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13"/>
        </w:rPr>
        <w:t xml:space="preserve"> </w:t>
      </w:r>
      <w:r>
        <w:rPr>
          <w:i/>
          <w:iCs/>
          <w:color w:val="231F20"/>
        </w:rPr>
        <w:t>Santa</w:t>
      </w:r>
      <w:r>
        <w:rPr>
          <w:i/>
          <w:iCs/>
          <w:color w:val="231F20"/>
          <w:spacing w:val="-12"/>
        </w:rPr>
        <w:t xml:space="preserve"> </w:t>
      </w:r>
      <w:r>
        <w:rPr>
          <w:i/>
          <w:iCs/>
          <w:color w:val="231F20"/>
        </w:rPr>
        <w:t>Joana</w:t>
      </w:r>
      <w:r>
        <w:rPr>
          <w:color w:val="231F20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peças 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haviam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discusSSÃO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intelectual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impressionante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montava/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ela MESma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dirigia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espetáculo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intuiÇÃO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grande 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então...houve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várias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tentativas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 Brasil...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Caetano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início 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século...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falando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década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trinta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diante...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 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repente...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impro/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improvisados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to- dos...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surgem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dois...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nomes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profissionais...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França...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trabalhado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atriz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França...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morando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 Brasil...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outro...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diferente...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diretor...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Z.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noção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evidentemente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espetáculos dirigidos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</w:rPr>
        <w:t>poca...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extraordiNÁrio...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porque </w:t>
      </w:r>
      <w:r>
        <w:rPr>
          <w:color w:val="231F20"/>
          <w:spacing w:val="-1"/>
        </w:rPr>
        <w:t>pela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primeira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vez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estava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VENdo...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espetáculo...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tentava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transmiTIR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ideias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um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autor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com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um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conhecimento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causa...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2"/>
        </w:rPr>
        <w:t>eram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3"/>
        </w:rPr>
        <w:t>espetáculos</w:t>
      </w:r>
      <w:r>
        <w:rPr>
          <w:color w:val="231F20"/>
          <w:spacing w:val="52"/>
        </w:rPr>
        <w:t xml:space="preserve"> </w:t>
      </w:r>
      <w:r>
        <w:rPr>
          <w:color w:val="231F20"/>
          <w:spacing w:val="-1"/>
        </w:rPr>
        <w:t>PROfissionais...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TÃO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improvisados...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ahn::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grande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PAsso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profissionalização...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deixar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improviso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lugar...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criação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Arte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Dramática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Paulo...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com::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depois...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ambiENte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brasileiro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esse...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havia teatro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PONto...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caixa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frente...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 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preciso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pensar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impoSSÍvel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decorar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semanas...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 era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prazo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MÁximo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sucesso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companhias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eram todas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Janeiro...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neNHUma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teatro...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05" w:right="605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25" w:space="153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19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companhias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visitavam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peç</w:t>
      </w:r>
      <w:r>
        <w:rPr>
          <w:color w:val="231F20"/>
        </w:rPr>
        <w:t>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duravam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 semana... era frequente... por exemplo... você... descobrir que o cenário daquela peça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vendo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passada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pe- quenas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modificações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janela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cortina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grande...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tinha </w:t>
      </w:r>
      <w:r>
        <w:rPr>
          <w:color w:val="231F20"/>
          <w:spacing w:val="-1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sofá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colocaram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cama...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e::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havia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pequenas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modificações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per-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cebia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cor...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cenário...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cenário...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utilizado...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norMAL...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faZIa...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antigamente...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noção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IMprovisação...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perdura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hoje...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ahn:::...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brasileiro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 paiXÃo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livro...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apaixonar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imediatamente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aplicar...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idéias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livro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mesmo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digeri-lo...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estou fazendo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nenhuma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alusão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Física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Quântica...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gen- 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conhece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entanto...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(brasileiro)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aplicando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grande conhecimento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causa...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ahn:::...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teatro... </w:t>
      </w:r>
      <w:r>
        <w:rPr>
          <w:color w:val="231F20"/>
          <w:spacing w:val="-1"/>
        </w:rPr>
        <w:t>começou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haver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também...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"/>
        </w:rPr>
        <w:t>ão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Paulo...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movimento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 xml:space="preserve">amador... </w:t>
      </w:r>
      <w:r>
        <w:rPr>
          <w:color w:val="231F20"/>
          <w:spacing w:val="-3"/>
        </w:rPr>
        <w:t>basTANte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importante...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sério...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vários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grupos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surgiram...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Paulo...como...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reaÇÃO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contra...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baixo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caído...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então pessoas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universitá::rio...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conheciMENto 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arte...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começaram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interessar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reunir...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pessoas...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</w:rPr>
        <w:t>tenTAR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montar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montados...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bra- sileiro...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ocasião...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amador</w:t>
      </w:r>
      <w:r>
        <w:rPr>
          <w:color w:val="231F20"/>
          <w:spacing w:val="-2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surgiu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0"/>
        </w:rPr>
        <w:t>P.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A.?...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brasileiros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surgiu...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classe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média...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absolutamente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classe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MÉ:::dia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mesmo...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ah:::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família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médicos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militares...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</w:t>
      </w:r>
      <w:r>
        <w:rPr>
          <w:color w:val="231F20"/>
        </w:rPr>
        <w:t xml:space="preserve"> minha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mãe...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militares...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pai...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MÉdicos...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numa família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repente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 pouco...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inusiTAda...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sempre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tive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espírito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indepenDENte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dezoito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comecei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trabalhar...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pedi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tostão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pai...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JÁ...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advogava...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ia fazer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olho::u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mulher...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daqui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escritório...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acon- teceu... eu comecei a fazer teatro e no teatro fiquei... mas então... no meu tempo de...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amador...ahn::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amigos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Institu-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Cultural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Brasil-Rússia...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húngara...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19" w:right="115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9895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9910</w:t>
      </w:r>
    </w:p>
    <w:p w:rsidR="00000000" w:rsidRDefault="007C2F76">
      <w:pPr>
        <w:pStyle w:val="Textkrper"/>
        <w:kinsoku w:val="0"/>
        <w:overflowPunct w:val="0"/>
        <w:spacing w:before="74"/>
        <w:ind w:left="117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estava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amigos...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quais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17" w:right="606"/>
        <w:jc w:val="both"/>
        <w:rPr>
          <w:color w:val="000000"/>
        </w:rPr>
      </w:pPr>
      <w:r>
        <w:rPr>
          <w:color w:val="231F20"/>
          <w:spacing w:val="-6"/>
        </w:rPr>
        <w:t>T.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B.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atualmente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uma...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ahn...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pessoa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extraordinariamente...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inforMAda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infantil...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teatro paulista...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3"/>
        </w:rPr>
        <w:t>G.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cantora...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chamaram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ir...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aulas...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moça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húngara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só falava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HÚNgaro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português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sabia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palavras...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exer-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cícios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sugeria...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GEStos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por/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por...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compreensão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português...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fizesse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improvisação...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 via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entusiasmada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comigo...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 possível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aplaudia...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aulas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voltou pra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Europa...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chamado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substituí-la...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portuguesa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 tinha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em::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Portugal...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vindo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numa companhia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revistas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casado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homem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importante... 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realmente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mulher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hoje...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influência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17" w:right="609"/>
        <w:jc w:val="both"/>
        <w:rPr>
          <w:color w:val="000000"/>
        </w:rPr>
      </w:pPr>
      <w:r>
        <w:rPr>
          <w:color w:val="231F20"/>
        </w:rPr>
        <w:t>L.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substituiu...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Dona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veio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imbuída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ideias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 estudo...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acadêmico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Portugal...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dela 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esquerda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esquerda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baixa...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passar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passar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 dois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passar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coisa...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absolutamente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iNÚtil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hoje...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 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fiquei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pensando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Deus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céu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isso 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interessa...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dissemos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 noção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interessa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exercíci- 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exercícios...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ela </w:t>
      </w:r>
      <w:r>
        <w:rPr>
          <w:color w:val="231F20"/>
          <w:spacing w:val="-1"/>
        </w:rPr>
        <w:t>me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disse...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((imita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sotaque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português))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TU...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nunca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poderás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ser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aTOR...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tu...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poderás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fazer...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galãzuras...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((ri))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por...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((ri))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uma...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estranha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ironia...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galãzuras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nunca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carreira...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((ri))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 ra::ramente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galã...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graças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Deus...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(porque)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galã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chato... 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tirando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Romeu...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mu::ito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chato...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surgiu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ideia...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(eu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largar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curso...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montarmos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teatral...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amadores...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pisei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palco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 quarenta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palco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Teatro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MUnicipal...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onde...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amadores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poDIam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representar...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único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disponí</w:t>
      </w:r>
      <w:r>
        <w:rPr>
          <w:color w:val="231F20"/>
        </w:rPr>
        <w:t>vel...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estreei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Priestley</w:t>
      </w:r>
      <w:r>
        <w:rPr>
          <w:color w:val="231F20"/>
          <w:spacing w:val="-6"/>
        </w:rPr>
        <w:t xml:space="preserve"> </w:t>
      </w:r>
      <w:r>
        <w:rPr>
          <w:i/>
          <w:iCs/>
          <w:color w:val="231F20"/>
        </w:rPr>
        <w:t>A</w:t>
      </w:r>
      <w:r>
        <w:rPr>
          <w:i/>
          <w:iCs/>
          <w:color w:val="231F20"/>
          <w:spacing w:val="-9"/>
        </w:rPr>
        <w:t xml:space="preserve"> </w:t>
      </w:r>
      <w:r>
        <w:rPr>
          <w:i/>
          <w:iCs/>
          <w:color w:val="231F20"/>
        </w:rPr>
        <w:t>Esquina</w:t>
      </w:r>
      <w:r>
        <w:rPr>
          <w:i/>
          <w:iCs/>
          <w:color w:val="231F20"/>
          <w:spacing w:val="-6"/>
        </w:rPr>
        <w:t xml:space="preserve"> </w:t>
      </w:r>
      <w:r>
        <w:rPr>
          <w:i/>
          <w:iCs/>
          <w:color w:val="231F20"/>
        </w:rPr>
        <w:t>Perigosa</w:t>
      </w:r>
      <w:r>
        <w:rPr>
          <w:i/>
          <w:iCs/>
          <w:color w:val="231F20"/>
          <w:spacing w:val="-7"/>
        </w:rPr>
        <w:t xml:space="preserve"> </w:t>
      </w:r>
      <w:r>
        <w:rPr>
          <w:color w:val="231F20"/>
        </w:rPr>
        <w:t>com...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comecei...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17" w:right="60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29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219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fazer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amador...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ocasião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perguntasse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profissional?...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imaGI::na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posso...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 sou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advogado...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profissional?...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montei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outras </w:t>
      </w:r>
      <w:r>
        <w:rPr>
          <w:color w:val="231F20"/>
          <w:spacing w:val="-1"/>
        </w:rPr>
        <w:t>peça::s...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amador</w:t>
      </w:r>
      <w:r>
        <w:rPr>
          <w:color w:val="231F20"/>
          <w:spacing w:val="19"/>
        </w:rPr>
        <w:t xml:space="preserve"> </w:t>
      </w:r>
      <w:r>
        <w:rPr>
          <w:i/>
          <w:iCs/>
          <w:color w:val="231F20"/>
        </w:rPr>
        <w:t>Noite</w:t>
      </w:r>
      <w:r>
        <w:rPr>
          <w:i/>
          <w:iCs/>
          <w:color w:val="231F20"/>
          <w:spacing w:val="17"/>
        </w:rPr>
        <w:t xml:space="preserve"> </w:t>
      </w:r>
      <w:r>
        <w:rPr>
          <w:i/>
          <w:iCs/>
          <w:color w:val="231F20"/>
        </w:rPr>
        <w:t>de</w:t>
      </w:r>
      <w:r>
        <w:rPr>
          <w:i/>
          <w:iCs/>
          <w:color w:val="231F20"/>
          <w:spacing w:val="17"/>
        </w:rPr>
        <w:t xml:space="preserve"> </w:t>
      </w:r>
      <w:r>
        <w:rPr>
          <w:i/>
          <w:iCs/>
          <w:color w:val="231F20"/>
        </w:rPr>
        <w:t>16</w:t>
      </w:r>
      <w:r>
        <w:rPr>
          <w:i/>
          <w:iCs/>
          <w:color w:val="231F20"/>
          <w:spacing w:val="17"/>
        </w:rPr>
        <w:t xml:space="preserve"> </w:t>
      </w:r>
      <w:r>
        <w:rPr>
          <w:i/>
          <w:iCs/>
          <w:color w:val="231F20"/>
        </w:rPr>
        <w:t>de</w:t>
      </w:r>
      <w:r>
        <w:rPr>
          <w:i/>
          <w:iCs/>
          <w:color w:val="231F20"/>
          <w:spacing w:val="17"/>
        </w:rPr>
        <w:t xml:space="preserve"> </w:t>
      </w:r>
      <w:r>
        <w:rPr>
          <w:i/>
          <w:iCs/>
          <w:color w:val="231F20"/>
          <w:spacing w:val="-1"/>
        </w:rPr>
        <w:t>Janeiro</w:t>
      </w:r>
      <w:r>
        <w:rPr>
          <w:color w:val="231F20"/>
          <w:spacing w:val="-1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TBC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mundo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amaDOR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TBC...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e::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depois...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convite para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profissionalizar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TBC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quando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Itália...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recusei...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profissional...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capacidade pra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paSSA::va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cabeça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possibilidade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ator...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Rio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Janeiro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grupo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amadores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Paulo...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grupo...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219" w:right="115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dirigido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pelo...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0"/>
        </w:rPr>
        <w:t>P.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levar...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inaugurar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reformas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Teatro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Copacabana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convi-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digo...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mas::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a/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tiver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 papel...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interesse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fazer...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qual?...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digo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12"/>
        </w:rPr>
        <w:t xml:space="preserve"> </w:t>
      </w:r>
      <w:r>
        <w:rPr>
          <w:i/>
          <w:iCs/>
          <w:color w:val="231F20"/>
        </w:rPr>
        <w:t>A</w:t>
      </w:r>
      <w:r>
        <w:rPr>
          <w:i/>
          <w:iCs/>
          <w:color w:val="231F20"/>
          <w:spacing w:val="5"/>
        </w:rPr>
        <w:t xml:space="preserve"> </w:t>
      </w:r>
      <w:r>
        <w:rPr>
          <w:i/>
          <w:iCs/>
          <w:color w:val="231F20"/>
          <w:spacing w:val="-2"/>
        </w:rPr>
        <w:t>Margem</w:t>
      </w:r>
      <w:r>
        <w:rPr>
          <w:i/>
          <w:iCs/>
          <w:color w:val="231F20"/>
          <w:spacing w:val="9"/>
        </w:rPr>
        <w:t xml:space="preserve"> </w:t>
      </w:r>
      <w:r>
        <w:rPr>
          <w:i/>
          <w:iCs/>
          <w:color w:val="231F20"/>
          <w:spacing w:val="-1"/>
        </w:rPr>
        <w:t>da</w:t>
      </w:r>
      <w:r>
        <w:rPr>
          <w:i/>
          <w:iCs/>
          <w:color w:val="231F20"/>
          <w:spacing w:val="25"/>
        </w:rPr>
        <w:t xml:space="preserve"> </w:t>
      </w:r>
      <w:r>
        <w:rPr>
          <w:i/>
          <w:iCs/>
          <w:color w:val="231F20"/>
          <w:spacing w:val="-3"/>
        </w:rPr>
        <w:t>Vida</w:t>
      </w:r>
      <w:r>
        <w:rPr>
          <w:color w:val="231F20"/>
          <w:spacing w:val="-3"/>
        </w:rPr>
        <w:t>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montaram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Tom...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disse...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ah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3"/>
        </w:rPr>
        <w:t>P.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dirigiu...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pedir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autorização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(cisioso)...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defeitinho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dicção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falava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((imitando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fanho))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 chamou...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olhou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disse...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((imita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fanho))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quer mes:: fazer o papel?... ((risos)) eu digo QUEro... (frase exclamativa) entã</w:t>
      </w:r>
      <w:r>
        <w:rPr>
          <w:color w:val="231F20"/>
        </w:rPr>
        <w:t>o você vai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prometer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((balança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advertência))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NÃO </w:t>
      </w:r>
      <w:r>
        <w:rPr>
          <w:color w:val="231F20"/>
          <w:spacing w:val="-9"/>
        </w:rPr>
        <w:t>VAI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carioca...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paulista...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((ri-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sos))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digo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tá...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possível...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fazer...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aí::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fomos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Rio...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Rio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montamos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 xml:space="preserve">o... </w:t>
      </w:r>
      <w:r>
        <w:rPr>
          <w:i/>
          <w:iCs/>
          <w:color w:val="231F20"/>
        </w:rPr>
        <w:t>Pife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</w:rPr>
        <w:t>–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</w:rPr>
        <w:t>Pafe</w:t>
      </w:r>
      <w:r>
        <w:rPr>
          <w:i/>
          <w:iCs/>
          <w:color w:val="231F20"/>
          <w:spacing w:val="-4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4"/>
        </w:rPr>
        <w:t xml:space="preserve"> </w:t>
      </w:r>
      <w:r>
        <w:rPr>
          <w:i/>
          <w:iCs/>
          <w:color w:val="231F20"/>
        </w:rPr>
        <w:t>Mulher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</w:rPr>
        <w:t>do</w:t>
      </w:r>
      <w:r>
        <w:rPr>
          <w:i/>
          <w:iCs/>
          <w:color w:val="231F20"/>
          <w:spacing w:val="-3"/>
        </w:rPr>
        <w:t xml:space="preserve"> </w:t>
      </w:r>
      <w:r>
        <w:rPr>
          <w:i/>
          <w:iCs/>
          <w:color w:val="231F20"/>
        </w:rPr>
        <w:t>Próximo</w:t>
      </w:r>
      <w:r>
        <w:rPr>
          <w:i/>
          <w:iCs/>
          <w:color w:val="231F20"/>
          <w:spacing w:val="-2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seguida...</w:t>
      </w:r>
      <w:r>
        <w:rPr>
          <w:color w:val="231F20"/>
          <w:spacing w:val="-11"/>
        </w:rPr>
        <w:t xml:space="preserve"> </w:t>
      </w:r>
      <w:r>
        <w:rPr>
          <w:i/>
          <w:iCs/>
          <w:color w:val="231F20"/>
        </w:rPr>
        <w:t>A</w:t>
      </w:r>
      <w:r>
        <w:rPr>
          <w:i/>
          <w:iCs/>
          <w:color w:val="231F20"/>
          <w:spacing w:val="-16"/>
        </w:rPr>
        <w:t xml:space="preserve"> </w:t>
      </w:r>
      <w:r>
        <w:rPr>
          <w:i/>
          <w:iCs/>
          <w:color w:val="231F20"/>
          <w:spacing w:val="-2"/>
        </w:rPr>
        <w:t>Margem</w:t>
      </w:r>
      <w:r>
        <w:rPr>
          <w:i/>
          <w:iCs/>
          <w:color w:val="231F20"/>
          <w:spacing w:val="-12"/>
        </w:rPr>
        <w:t xml:space="preserve"> </w:t>
      </w:r>
      <w:r>
        <w:rPr>
          <w:i/>
          <w:iCs/>
          <w:color w:val="231F20"/>
          <w:spacing w:val="-1"/>
        </w:rPr>
        <w:t>da</w:t>
      </w:r>
      <w:r>
        <w:rPr>
          <w:i/>
          <w:iCs/>
          <w:color w:val="231F20"/>
          <w:spacing w:val="-12"/>
        </w:rPr>
        <w:t xml:space="preserve"> </w:t>
      </w:r>
      <w:r>
        <w:rPr>
          <w:i/>
          <w:iCs/>
          <w:color w:val="231F20"/>
          <w:spacing w:val="-3"/>
        </w:rPr>
        <w:t>Vida</w:t>
      </w:r>
      <w:r>
        <w:rPr>
          <w:color w:val="231F20"/>
          <w:spacing w:val="-3"/>
        </w:rPr>
        <w:t>...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A::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voltado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Europa...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(J.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B.)...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querendo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fazer teatro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oferecido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TOdas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companhias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co- nhecia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Rio...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TESte...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ninguém...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fez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teste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ocasião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montando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2"/>
        </w:rPr>
        <w:t xml:space="preserve"> </w:t>
      </w:r>
      <w:r>
        <w:rPr>
          <w:i/>
          <w:iCs/>
          <w:color w:val="231F20"/>
        </w:rPr>
        <w:t>O</w:t>
      </w:r>
      <w:r>
        <w:rPr>
          <w:i/>
          <w:iCs/>
          <w:color w:val="231F20"/>
          <w:spacing w:val="-15"/>
        </w:rPr>
        <w:t xml:space="preserve"> </w:t>
      </w:r>
      <w:r>
        <w:rPr>
          <w:i/>
          <w:iCs/>
          <w:color w:val="231F20"/>
          <w:spacing w:val="-1"/>
        </w:rPr>
        <w:t>Anjo</w:t>
      </w:r>
      <w:r>
        <w:rPr>
          <w:color w:val="231F20"/>
          <w:spacing w:val="-1"/>
        </w:rPr>
        <w:t>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é?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((olha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lados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nome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peça))</w:t>
      </w:r>
      <w:r>
        <w:rPr>
          <w:color w:val="231F20"/>
          <w:spacing w:val="15"/>
        </w:rPr>
        <w:t xml:space="preserve"> </w:t>
      </w:r>
      <w:r>
        <w:rPr>
          <w:i/>
          <w:iCs/>
          <w:color w:val="231F20"/>
        </w:rPr>
        <w:t>O</w:t>
      </w:r>
      <w:r>
        <w:rPr>
          <w:i/>
          <w:iCs/>
          <w:color w:val="231F20"/>
          <w:spacing w:val="7"/>
        </w:rPr>
        <w:t xml:space="preserve"> </w:t>
      </w:r>
      <w:r>
        <w:rPr>
          <w:i/>
          <w:iCs/>
          <w:color w:val="231F20"/>
          <w:spacing w:val="-1"/>
        </w:rPr>
        <w:t>Anjo</w:t>
      </w:r>
      <w:r>
        <w:rPr>
          <w:i/>
          <w:iCs/>
          <w:color w:val="231F20"/>
          <w:spacing w:val="12"/>
        </w:rPr>
        <w:t xml:space="preserve"> </w:t>
      </w:r>
      <w:r>
        <w:rPr>
          <w:i/>
          <w:iCs/>
          <w:color w:val="231F20"/>
          <w:spacing w:val="-2"/>
        </w:rPr>
        <w:t>Negro</w:t>
      </w:r>
      <w:r>
        <w:rPr>
          <w:i/>
          <w:iCs/>
          <w:color w:val="231F20"/>
          <w:spacing w:val="11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13"/>
        </w:rPr>
        <w:t xml:space="preserve"> </w:t>
      </w:r>
      <w:r>
        <w:rPr>
          <w:i/>
          <w:iCs/>
          <w:color w:val="231F20"/>
        </w:rPr>
        <w:t>O</w:t>
      </w:r>
      <w:r>
        <w:rPr>
          <w:i/>
          <w:iCs/>
          <w:color w:val="231F20"/>
          <w:spacing w:val="24"/>
        </w:rPr>
        <w:t xml:space="preserve"> </w:t>
      </w:r>
      <w:r>
        <w:rPr>
          <w:i/>
          <w:iCs/>
          <w:color w:val="231F20"/>
        </w:rPr>
        <w:t>Anjo</w:t>
      </w:r>
      <w:r>
        <w:rPr>
          <w:i/>
          <w:iCs/>
          <w:color w:val="231F20"/>
          <w:spacing w:val="-8"/>
        </w:rPr>
        <w:t xml:space="preserve"> </w:t>
      </w:r>
      <w:r>
        <w:rPr>
          <w:i/>
          <w:iCs/>
          <w:color w:val="231F20"/>
          <w:spacing w:val="-1"/>
        </w:rPr>
        <w:t>Negro</w:t>
      </w:r>
      <w:r>
        <w:rPr>
          <w:color w:val="231F20"/>
          <w:spacing w:val="-1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anúncio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jornal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precisa-se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atriz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jovem...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loira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bonita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papel...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i/>
          <w:iCs/>
          <w:color w:val="231F20"/>
          <w:spacing w:val="-1"/>
        </w:rPr>
        <w:t>Anjo</w:t>
      </w:r>
      <w:r>
        <w:rPr>
          <w:i/>
          <w:iCs/>
          <w:color w:val="231F20"/>
          <w:spacing w:val="-12"/>
        </w:rPr>
        <w:t xml:space="preserve"> </w:t>
      </w:r>
      <w:r>
        <w:rPr>
          <w:i/>
          <w:iCs/>
          <w:color w:val="231F20"/>
          <w:spacing w:val="-2"/>
        </w:rPr>
        <w:t>Negro</w:t>
      </w:r>
      <w:r>
        <w:rPr>
          <w:color w:val="231F20"/>
          <w:spacing w:val="-2"/>
        </w:rPr>
        <w:t>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olhou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serve...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pôde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nada...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então ela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descobriu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única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seria...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montar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própria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219" w:right="115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943" w:space="40"/>
            <w:col w:w="6727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9980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companhia...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convidou...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estupidamente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levei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MÊS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decidir...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mês...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repente...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mandava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9"/>
        </w:rPr>
        <w:t>F.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administra-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in/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insistir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comigo...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TOda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noite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insistia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insistia...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digo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8"/>
        </w:rPr>
        <w:t>F.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fazer/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ficar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ganhar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BEM!...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pagar...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paga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falou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queres?...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digo::...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onze mil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cruzeiros...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época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dinheirã::o...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8"/>
        </w:rPr>
        <w:t>F.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feito...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estás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contratado...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exclamativa) aí...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soube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—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chegou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 marido dela o C.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</w:rPr>
        <w:t xml:space="preserve"> ... dizendo que (ele) tinha me contratado por aquele pre-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ço...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disseram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lá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descontra::ta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podemos pagar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((ri))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comu- nicou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comunicado...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e... ((ri))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administrado::r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levou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pagando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aquilo... SEM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donos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soubessem...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((ri))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também...</w:t>
      </w:r>
      <w:r>
        <w:rPr>
          <w:color w:val="231F20"/>
        </w:rPr>
        <w:t xml:space="preserve"> IMprovisadamente que eu entrei pra (o) teatro... e a primeira pessoa que me deu uma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noÇÃO...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profissional...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 DEve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improvisado...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existe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chamada... elementos...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té</w:t>
      </w:r>
      <w:r>
        <w:rPr>
          <w:color w:val="231F20"/>
        </w:rPr>
        <w:t>cnica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teatral...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preciso...ahn...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obedecer...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justamente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9"/>
        </w:rPr>
        <w:t>T.</w:t>
      </w:r>
    </w:p>
    <w:p w:rsidR="00000000" w:rsidRDefault="007C2F76">
      <w:pPr>
        <w:pStyle w:val="Textkrper"/>
        <w:kinsoku w:val="0"/>
        <w:overflowPunct w:val="0"/>
        <w:spacing w:before="2"/>
        <w:ind w:left="117"/>
        <w:jc w:val="both"/>
        <w:rPr>
          <w:color w:val="000000"/>
        </w:rPr>
      </w:pPr>
      <w:r>
        <w:rPr>
          <w:color w:val="231F20"/>
        </w:rPr>
        <w:t>C. ... ela exigiu por exemplo que nós tivéssemos aulas 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VOZ... ela contratou a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17" w:right="621"/>
        <w:jc w:val="both"/>
        <w:rPr>
          <w:color w:val="000000"/>
        </w:rPr>
      </w:pPr>
      <w:r>
        <w:rPr>
          <w:color w:val="231F20"/>
        </w:rPr>
        <w:t>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era::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bailarinas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Janeiro... 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giN</w:t>
      </w:r>
      <w:r>
        <w:rPr>
          <w:color w:val="231F20"/>
          <w:spacing w:val="-1"/>
        </w:rPr>
        <w:t>ÁStica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rítmica...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exercíci-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fazíamos...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tarde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chamar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EXpressão corporal...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maioria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vezes...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exercícios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assisto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expressão corporal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ginástica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rítmica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primei-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buraco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pouquinho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embaixo...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 preciso...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estuDAR...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um </w:t>
      </w:r>
      <w:r>
        <w:rPr>
          <w:color w:val="231F20"/>
          <w:spacing w:val="-2"/>
        </w:rPr>
        <w:t>jeitinho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chegar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lá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falar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alto...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primeira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pessoa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deu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noÇÃO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profissionalismo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8"/>
        </w:rPr>
        <w:t xml:space="preserve">T. </w:t>
      </w:r>
      <w:r>
        <w:rPr>
          <w:color w:val="231F20"/>
        </w:rPr>
        <w:t>C.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basTAva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improvisar...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fato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estreei...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imediatamente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fui/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premiados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espetá- culo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ganhou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prêmios...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cenário...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reve- lação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atriz...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revelação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aTOR...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e/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achava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aconte-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cimento...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HObby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vida...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17" w:right="621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37" w:space="117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9995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10010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37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pôs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nuvens...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prêmio...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seguida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confirmou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passei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impressão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efetivamente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1"/>
        </w:rPr>
        <w:t>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tal...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levei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completamente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IMbeciliza::do...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achava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o::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magNÍ:::fico sabe?...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ninguém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1"/>
        </w:rPr>
        <w:t>G.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9"/>
        </w:rPr>
        <w:t>F.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escreveu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gunda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5"/>
        </w:rPr>
        <w:t>PAra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companhia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chamava</w:t>
      </w:r>
      <w:r>
        <w:rPr>
          <w:color w:val="231F20"/>
          <w:spacing w:val="11"/>
        </w:rPr>
        <w:t xml:space="preserve"> </w:t>
      </w:r>
      <w:r>
        <w:rPr>
          <w:i/>
          <w:iCs/>
          <w:color w:val="231F20"/>
          <w:spacing w:val="-1"/>
        </w:rPr>
        <w:t>Don</w:t>
      </w:r>
      <w:r>
        <w:rPr>
          <w:i/>
          <w:iCs/>
          <w:color w:val="231F20"/>
          <w:spacing w:val="11"/>
        </w:rPr>
        <w:t xml:space="preserve"> </w:t>
      </w:r>
      <w:r>
        <w:rPr>
          <w:i/>
          <w:iCs/>
          <w:color w:val="231F20"/>
          <w:spacing w:val="-1"/>
        </w:rPr>
        <w:t>Juan</w:t>
      </w:r>
      <w:r>
        <w:rPr>
          <w:color w:val="231F20"/>
          <w:spacing w:val="-1"/>
        </w:rPr>
        <w:t>..</w:t>
      </w:r>
      <w:r>
        <w:rPr>
          <w:i/>
          <w:iCs/>
          <w:color w:val="231F20"/>
          <w:spacing w:val="-1"/>
        </w:rPr>
        <w:t>.</w:t>
      </w:r>
      <w:r>
        <w:rPr>
          <w:i/>
          <w:iCs/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iria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Juan...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fiz...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chamou...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elenco...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à casa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peça...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leu...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acabou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profunda- 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ofendido...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Leporello...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Juan...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MUIto engraçado...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mu:::itas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desaforo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convi- dar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Leporello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engraÇAdo...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((ri))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vocês veem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vaidade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buRRIce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papéis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profunda- mente ridí</w:t>
      </w:r>
      <w:r>
        <w:rPr>
          <w:color w:val="231F20"/>
        </w:rPr>
        <w:t xml:space="preserve">culos... como esse... eu saí da casa do </w:t>
      </w:r>
      <w:r>
        <w:rPr>
          <w:color w:val="231F20"/>
          <w:spacing w:val="-13"/>
        </w:rPr>
        <w:t>G.</w:t>
      </w:r>
      <w:r>
        <w:rPr>
          <w:color w:val="231F20"/>
        </w:rPr>
        <w:t xml:space="preserve"> o-fen-DI-do... sem... racioci-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chamava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protagonista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absolu:::to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 Don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Juan...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irriTOU...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outro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((aponta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lado))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tantas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piadas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bom...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((pausa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acender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cigarro))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outra lição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9"/>
        </w:rPr>
        <w:t>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acabamos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peça...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começamos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naci-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onais...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dirigiu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naquele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tinha feito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seu...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com...</w:t>
      </w:r>
      <w:r>
        <w:rPr>
          <w:color w:val="231F20"/>
          <w:spacing w:val="-9"/>
        </w:rPr>
        <w:t xml:space="preserve"> </w:t>
      </w:r>
      <w:r>
        <w:rPr>
          <w:i/>
          <w:iCs/>
          <w:color w:val="231F20"/>
          <w:spacing w:val="-4"/>
        </w:rPr>
        <w:t>Vestido</w:t>
      </w:r>
      <w:r>
        <w:rPr>
          <w:i/>
          <w:iCs/>
          <w:color w:val="231F20"/>
          <w:spacing w:val="-9"/>
        </w:rPr>
        <w:t xml:space="preserve"> </w:t>
      </w:r>
      <w:r>
        <w:rPr>
          <w:i/>
          <w:iCs/>
          <w:color w:val="231F20"/>
        </w:rPr>
        <w:t>de</w:t>
      </w:r>
      <w:r>
        <w:rPr>
          <w:i/>
          <w:iCs/>
          <w:color w:val="231F20"/>
          <w:spacing w:val="-9"/>
        </w:rPr>
        <w:t xml:space="preserve"> </w:t>
      </w:r>
      <w:r>
        <w:rPr>
          <w:i/>
          <w:iCs/>
          <w:color w:val="231F20"/>
          <w:spacing w:val="-1"/>
        </w:rPr>
        <w:t>Noiva</w:t>
      </w:r>
      <w:r>
        <w:rPr>
          <w:color w:val="231F20"/>
          <w:spacing w:val="-1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acontecimento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histórico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 teatro brasileiro... do N. R. ... até hoje... é um MAR:::co na história do teatro 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i/>
          <w:iCs/>
          <w:color w:val="231F20"/>
          <w:spacing w:val="-4"/>
        </w:rPr>
        <w:t>Vestido</w:t>
      </w:r>
      <w:r>
        <w:rPr>
          <w:i/>
          <w:iCs/>
          <w:color w:val="231F20"/>
          <w:spacing w:val="17"/>
        </w:rPr>
        <w:t xml:space="preserve"> </w:t>
      </w:r>
      <w:r>
        <w:rPr>
          <w:i/>
          <w:iCs/>
          <w:color w:val="231F20"/>
        </w:rPr>
        <w:t>de</w:t>
      </w:r>
      <w:r>
        <w:rPr>
          <w:i/>
          <w:iCs/>
          <w:color w:val="231F20"/>
          <w:spacing w:val="17"/>
        </w:rPr>
        <w:t xml:space="preserve"> </w:t>
      </w:r>
      <w:r>
        <w:rPr>
          <w:i/>
          <w:iCs/>
          <w:color w:val="231F20"/>
        </w:rPr>
        <w:t>Noiva</w:t>
      </w:r>
      <w:r>
        <w:rPr>
          <w:i/>
          <w:iCs/>
          <w:color w:val="231F20"/>
          <w:spacing w:val="17"/>
        </w:rPr>
        <w:t xml:space="preserve"> </w:t>
      </w:r>
      <w:r>
        <w:rPr>
          <w:color w:val="231F20"/>
        </w:rPr>
        <w:t>DIrigido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Rio...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espetá</w:t>
      </w:r>
      <w:r>
        <w:rPr>
          <w:color w:val="231F20"/>
        </w:rPr>
        <w:t>culo... realmente impressionante naquele tempo... mas... isso já tinha sido alguns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antes...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altura...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Comediantes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tinham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acabado... 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grupo/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montou...</w:t>
      </w:r>
      <w:r>
        <w:rPr>
          <w:color w:val="231F20"/>
          <w:spacing w:val="-7"/>
        </w:rPr>
        <w:t xml:space="preserve"> </w:t>
      </w:r>
      <w:r>
        <w:rPr>
          <w:i/>
          <w:iCs/>
          <w:color w:val="231F20"/>
          <w:spacing w:val="-4"/>
        </w:rPr>
        <w:t>Vestido</w:t>
      </w:r>
      <w:r>
        <w:rPr>
          <w:i/>
          <w:iCs/>
          <w:color w:val="231F20"/>
          <w:spacing w:val="-7"/>
        </w:rPr>
        <w:t xml:space="preserve"> </w:t>
      </w:r>
      <w:r>
        <w:rPr>
          <w:i/>
          <w:iCs/>
          <w:color w:val="231F20"/>
        </w:rPr>
        <w:t>de</w:t>
      </w:r>
      <w:r>
        <w:rPr>
          <w:i/>
          <w:iCs/>
          <w:color w:val="231F20"/>
          <w:spacing w:val="-7"/>
        </w:rPr>
        <w:t xml:space="preserve"> </w:t>
      </w:r>
      <w:r>
        <w:rPr>
          <w:i/>
          <w:iCs/>
          <w:color w:val="231F20"/>
          <w:spacing w:val="-1"/>
        </w:rPr>
        <w:t>Noiva</w:t>
      </w:r>
      <w:r>
        <w:rPr>
          <w:color w:val="231F20"/>
          <w:spacing w:val="-1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coitado...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emPREgo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pedissem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dirigir ele...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profissional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aceitava...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dirigir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nossa segunda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i/>
          <w:iCs/>
          <w:color w:val="231F20"/>
          <w:spacing w:val="-1"/>
        </w:rPr>
        <w:t>Amanhã,</w:t>
      </w:r>
      <w:r>
        <w:rPr>
          <w:i/>
          <w:iCs/>
          <w:color w:val="231F20"/>
          <w:spacing w:val="-6"/>
        </w:rPr>
        <w:t xml:space="preserve"> </w:t>
      </w:r>
      <w:r>
        <w:rPr>
          <w:i/>
          <w:iCs/>
          <w:color w:val="231F20"/>
          <w:spacing w:val="-1"/>
        </w:rPr>
        <w:t>Se</w:t>
      </w:r>
      <w:r>
        <w:rPr>
          <w:i/>
          <w:iCs/>
          <w:color w:val="231F20"/>
          <w:spacing w:val="-6"/>
        </w:rPr>
        <w:t xml:space="preserve"> </w:t>
      </w:r>
      <w:r>
        <w:rPr>
          <w:i/>
          <w:iCs/>
          <w:color w:val="231F20"/>
          <w:spacing w:val="-1"/>
        </w:rPr>
        <w:t>Não</w:t>
      </w:r>
      <w:r>
        <w:rPr>
          <w:i/>
          <w:iCs/>
          <w:color w:val="231F20"/>
          <w:spacing w:val="-6"/>
        </w:rPr>
        <w:t xml:space="preserve"> </w:t>
      </w:r>
      <w:r>
        <w:rPr>
          <w:i/>
          <w:iCs/>
          <w:color w:val="231F20"/>
          <w:spacing w:val="-1"/>
        </w:rPr>
        <w:t>Chover</w:t>
      </w:r>
      <w:r>
        <w:rPr>
          <w:i/>
          <w:iCs/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2"/>
        </w:rPr>
        <w:t>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pegou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chamou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1"/>
        </w:rPr>
        <w:t>P.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levaram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MÊS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reescrevendo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inteira...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afinal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peçinha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engraçada...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dirigir...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estranhei profundamente...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diretor...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exigê::ncia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i-na-cre-ditável...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determinava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pausa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MEIO...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 você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fizesse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pausa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minuto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quinze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segundos...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((faz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reprova- ção))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admitia...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minuto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meio...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mandava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 você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colocasse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a-ssi::m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((estende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braço,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indicador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esticado))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37" w:right="115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025" w:space="40"/>
            <w:col w:w="664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10015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10020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10025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10030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10035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10040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10045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17" w:right="61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você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colocasse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assim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((dobra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um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pouco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dedo))...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ele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dizia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não...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(frase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a::-SSIM...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esticadinho...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assim... Não...mas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pode?...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a-SSIM...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(frase exclamativa)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fizesse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aquilo...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ensaio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conti- nuava...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(e)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apaixonou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papel...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papel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BaLAbanoff...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anarQUISta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russo...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novecentos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treze...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Suíça...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brasileiro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daquela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anarquista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Z. queria...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dirigiu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emPEnho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estreou...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 sentia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có::pia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maneira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fala::r...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inflexõ::es...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atitudes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 cena...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jovem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personagem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cinquenta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anos... então...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obrigava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senTAR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determinada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maneira...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homem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fosse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gordo...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usava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enchimento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baixo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roupa...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e: 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aquele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calor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escorria...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molhava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sapato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 ficava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sapato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enchar::CAdo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suor...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aquilo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forrado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plástico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escorria...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meia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entrava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sapato...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 meio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sapato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fazia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shoc,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shoc,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((bate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 mesa,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imitando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passos))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((tosse))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</w:p>
    <w:p w:rsidR="00000000" w:rsidRDefault="007C2F76">
      <w:pPr>
        <w:pStyle w:val="Textkrper"/>
        <w:kinsoku w:val="0"/>
        <w:overflowPunct w:val="0"/>
        <w:spacing w:before="2"/>
        <w:ind w:left="117"/>
        <w:jc w:val="both"/>
        <w:rPr>
          <w:color w:val="000000"/>
        </w:rPr>
      </w:pPr>
      <w:r>
        <w:rPr>
          <w:color w:val="231F20"/>
        </w:rPr>
        <w:t>Z.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exigiu...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fiz...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levei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livrar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Balabanoff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17" w:right="620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entra::va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cena...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sempre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dizia assim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parecido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Balabanoff...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a:::nos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TBC...</w:t>
      </w:r>
      <w:r>
        <w:rPr>
          <w:color w:val="231F20"/>
          <w:spacing w:val="21"/>
        </w:rPr>
        <w:t xml:space="preserve"> </w:t>
      </w:r>
      <w:r>
        <w:rPr>
          <w:i/>
          <w:iCs/>
          <w:color w:val="231F20"/>
          <w:spacing w:val="-1"/>
        </w:rPr>
        <w:t>Ralé</w:t>
      </w:r>
      <w:r>
        <w:rPr>
          <w:i/>
          <w:iCs/>
          <w:color w:val="231F20"/>
          <w:spacing w:val="21"/>
        </w:rPr>
        <w:t xml:space="preserve"> </w:t>
      </w:r>
      <w:r>
        <w:rPr>
          <w:i/>
          <w:iCs/>
          <w:color w:val="231F20"/>
          <w:spacing w:val="-1"/>
        </w:rPr>
        <w:t>do</w:t>
      </w:r>
      <w:r>
        <w:rPr>
          <w:i/>
          <w:iCs/>
          <w:color w:val="231F20"/>
          <w:spacing w:val="21"/>
        </w:rPr>
        <w:t xml:space="preserve"> </w:t>
      </w:r>
      <w:r>
        <w:rPr>
          <w:i/>
          <w:iCs/>
          <w:color w:val="231F20"/>
          <w:spacing w:val="-1"/>
        </w:rPr>
        <w:t>Górc</w:t>
      </w:r>
      <w:r>
        <w:rPr>
          <w:color w:val="231F20"/>
          <w:spacing w:val="-1"/>
        </w:rPr>
        <w:t>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acaso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fazia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papel...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menos...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gaLÃ...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Vasca...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Ladrão...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2"/>
        </w:rPr>
        <w:t xml:space="preserve"> assistir... </w:t>
      </w:r>
      <w:r>
        <w:rPr>
          <w:color w:val="231F20"/>
          <w:spacing w:val="-1"/>
        </w:rPr>
        <w:t>foi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cumpri-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mentar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fim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(me)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disse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assim...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você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ainda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faz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lembrar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pouco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Balabanoff...</w:t>
      </w:r>
      <w:r>
        <w:rPr>
          <w:color w:val="231F20"/>
          <w:spacing w:val="67"/>
        </w:rPr>
        <w:t xml:space="preserve"> </w:t>
      </w:r>
      <w:r>
        <w:rPr>
          <w:color w:val="231F20"/>
        </w:rPr>
        <w:t>((risos))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percebi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realmente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ME </w:t>
      </w:r>
      <w:r>
        <w:rPr>
          <w:color w:val="231F20"/>
          <w:spacing w:val="2"/>
        </w:rPr>
        <w:t>sentava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inadvertidamente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colocava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mão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je::ito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Balaban...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9"/>
        </w:rPr>
        <w:t xml:space="preserve"> </w:t>
      </w:r>
      <w:r>
        <w:rPr>
          <w:color w:val="231F20"/>
          <w:spacing w:val="-2"/>
        </w:rPr>
        <w:t>Balabanoff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colocava...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Balabanoff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aconteceu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engraçada...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cena...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esqueCI...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Balabanoff...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personagem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murcha:::ndo...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murcha:::ndo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Tônia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olha:::va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olho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espanta:::do...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 irmã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((diz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sussurrando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voz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zangada))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há?...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(frase exclamativa)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há?...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persona- gem...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tentava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((coloca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testa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pre- </w:t>
      </w:r>
      <w:r>
        <w:rPr>
          <w:color w:val="231F20"/>
          <w:spacing w:val="-2"/>
        </w:rPr>
        <w:t>ocupado,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como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quem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tenta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lembrar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algo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consegue))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vi:::nha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conseguia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lemBRAR...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voz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Balabanoff...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intervalo</w:t>
      </w:r>
    </w:p>
    <w:p w:rsidR="00000000" w:rsidRDefault="007C2F76">
      <w:pPr>
        <w:pStyle w:val="Textkrper"/>
        <w:kinsoku w:val="0"/>
        <w:overflowPunct w:val="0"/>
        <w:spacing w:line="312" w:lineRule="auto"/>
        <w:ind w:left="117" w:right="620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98" w:space="56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footerReference w:type="even" r:id="rId24"/>
          <w:footerReference w:type="default" r:id="rId25"/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10070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10075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37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liguei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disse...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esqueci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Balabanoff... (frase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Balabanoff...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(frase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exclamativa)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Balabanoff...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segundo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entrei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Balabanoff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platéia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(já)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começou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ri:::r...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funcionar...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então...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impro-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visação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ator...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total...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tarde...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amador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TBC...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veio...ahn...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Itália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aliás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Itália...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estava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gentina...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sonho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Cel.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conhecer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América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viver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América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Sul...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carreira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beLÍssima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cinema...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um </w:t>
      </w:r>
      <w:r>
        <w:rPr>
          <w:color w:val="231F20"/>
          <w:spacing w:val="-1"/>
        </w:rPr>
        <w:t>protagonista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filme...</w:t>
      </w:r>
      <w:r>
        <w:rPr>
          <w:color w:val="231F20"/>
          <w:spacing w:val="15"/>
        </w:rPr>
        <w:t xml:space="preserve"> </w:t>
      </w:r>
      <w:r>
        <w:rPr>
          <w:i/>
          <w:iCs/>
          <w:color w:val="231F20"/>
        </w:rPr>
        <w:t>É</w:t>
      </w:r>
      <w:r>
        <w:rPr>
          <w:i/>
          <w:iCs/>
          <w:color w:val="231F20"/>
          <w:spacing w:val="14"/>
        </w:rPr>
        <w:t xml:space="preserve"> </w:t>
      </w:r>
      <w:r>
        <w:rPr>
          <w:i/>
          <w:iCs/>
          <w:color w:val="231F20"/>
          <w:spacing w:val="-1"/>
        </w:rPr>
        <w:t>Proibido</w:t>
      </w:r>
      <w:r>
        <w:rPr>
          <w:i/>
          <w:iCs/>
          <w:color w:val="231F20"/>
          <w:spacing w:val="14"/>
        </w:rPr>
        <w:t xml:space="preserve"> </w:t>
      </w:r>
      <w:r>
        <w:rPr>
          <w:i/>
          <w:iCs/>
          <w:color w:val="231F20"/>
          <w:spacing w:val="-1"/>
        </w:rPr>
        <w:t>Roubar</w:t>
      </w:r>
      <w:r>
        <w:rPr>
          <w:color w:val="231F20"/>
          <w:spacing w:val="-1"/>
        </w:rPr>
        <w:t>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veio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fazer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filme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ator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italiano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velhinho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baixo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(e)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gordo...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eu </w:t>
      </w:r>
      <w:r>
        <w:rPr>
          <w:color w:val="231F20"/>
          <w:spacing w:val="-1"/>
        </w:rPr>
        <w:t>esqueço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nome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dele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agora...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Buenos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Aires...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aproveitou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ficou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Buenos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Aires...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Buenos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Aires...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dirigido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duas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peças</w:t>
      </w:r>
      <w:r>
        <w:rPr>
          <w:color w:val="231F20"/>
          <w:spacing w:val="24"/>
        </w:rPr>
        <w:t xml:space="preserve"> </w:t>
      </w:r>
      <w:r>
        <w:rPr>
          <w:i/>
          <w:iCs/>
          <w:color w:val="231F20"/>
        </w:rPr>
        <w:t>Anfitrião</w:t>
      </w:r>
      <w:r>
        <w:rPr>
          <w:i/>
          <w:iCs/>
          <w:color w:val="231F20"/>
          <w:spacing w:val="25"/>
        </w:rPr>
        <w:t xml:space="preserve"> </w:t>
      </w:r>
      <w:r>
        <w:rPr>
          <w:i/>
          <w:iCs/>
          <w:color w:val="231F20"/>
        </w:rPr>
        <w:t>38</w:t>
      </w:r>
      <w:r>
        <w:rPr>
          <w:i/>
          <w:iCs/>
          <w:color w:val="231F20"/>
          <w:spacing w:val="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Giraudoux...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quando::...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TBC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tava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começando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aqui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só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amadores...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era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GRANde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cenógrafo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italiano...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estava aqui no Rio era aMIgo do </w:t>
      </w:r>
      <w:r>
        <w:rPr>
          <w:color w:val="231F20"/>
          <w:spacing w:val="-8"/>
        </w:rPr>
        <w:t>F.</w:t>
      </w:r>
      <w:r>
        <w:rPr>
          <w:color w:val="231F20"/>
        </w:rPr>
        <w:t xml:space="preserve"> Z. ... o mecenas que criou 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TBC e disse ele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profissionalizar...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ator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novo...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ator...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forMAdo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academia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cá...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procura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argenti-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</w:rPr>
        <w:t xml:space="preserve"> e 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A. veio... veio pra cá... e:: se apaixonou pela ideia de pegar um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jovem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inteiramente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VIRgem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nessa ocasião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perguntou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queria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profissionalizar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digo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magina...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sou...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amador...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profissionalizar...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Rio...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acabei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profissionalizando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recebo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segunda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 TBC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convidando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para::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profissionalizar...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elenco...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profissional...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achei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ordenado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pequeno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preferi </w:t>
      </w:r>
      <w:r>
        <w:rPr>
          <w:color w:val="231F20"/>
          <w:spacing w:val="-1"/>
        </w:rPr>
        <w:t xml:space="preserve">ficar no Rio com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viemos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Paulo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F.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convidou...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mim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ingressarmos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TBC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Vera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Cruz...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(e)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sonho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ingressar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TBC...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altura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era...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o:::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elen::co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 Brasil...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sério...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</w:rPr>
        <w:t xml:space="preserve"> peça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estreava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TBC...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já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havia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semana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espetáculos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entradas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esgota::das...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com/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comprava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antecedência...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críticos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cariocas vinham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estréias...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TBC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Paulo...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Nicbar...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(um)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barzinho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funcionava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lado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TBC...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Nicbar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encontrava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praticamente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TO-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folgas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vinham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conseguiam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uma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37" w:right="115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025" w:space="40"/>
            <w:col w:w="664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10080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10085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10090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10095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10100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105" w:right="62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chance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entrar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TBC...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enfim...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Eldora:::do...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MEca...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brasi- leiro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naquela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TBC...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sonho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8"/>
        </w:rPr>
        <w:t>T.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entrar...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atriz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apaixonava...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o..</w:t>
      </w:r>
      <w:r>
        <w:rPr>
          <w:color w:val="231F20"/>
        </w:rPr>
        <w:t>.o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Z. determinou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Vera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Cruz...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fazen-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cinema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entrou...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TBC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tamBÉM...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agora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TBC...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consciência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era aPEnas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lugar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exiBIR...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teatro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diFÍcil... muito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apaixoNANte...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INteressante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pensava...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 que...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aprender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analisar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auTOR...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entender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autor...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compreender...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imporTÂNcia...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CAda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elemento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um espetáculo... foi 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TBC que eu aprendi isso... ahn::... o Celli... a/ os ensaios com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eram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verdadeiras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AUlas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realmente...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pegou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 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sabia...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piSAR...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sabia...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</w:t>
      </w:r>
      <w:r>
        <w:rPr>
          <w:color w:val="231F20"/>
        </w:rPr>
        <w:t>LAR...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conseguiu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transformar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aquele elenco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absolutos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principiantes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de/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em...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atores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razoáveis...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al- guns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TBC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imporTANte...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outra...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função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TBC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fantástica...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quando </w:t>
      </w:r>
      <w:r>
        <w:rPr>
          <w:color w:val="231F20"/>
          <w:spacing w:val="-1"/>
        </w:rPr>
        <w:t xml:space="preserve">nós fomos pro Rio de Janeiro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TBC resolveu colocar sua filial no Rio de Janei-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lembro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às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livrarias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Janeiro...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procurava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 sessão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teatro...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vocês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teatro?...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na:::da...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sobre teatro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livrarias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Janeiro...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brochu::razinha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0"/>
        </w:rPr>
        <w:t>P.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05" w:right="621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prolífico...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algumas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peçinhas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só...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livros SObre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teatro?...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NAda...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livros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fotografi::as...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ál::buns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tea- tro?... Nada...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105" w:right="621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501" w:space="65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25"/>
          <w:szCs w:val="25"/>
        </w:rPr>
      </w:pPr>
    </w:p>
    <w:p w:rsidR="00000000" w:rsidRDefault="007C2F76">
      <w:pPr>
        <w:pStyle w:val="Heading1"/>
        <w:numPr>
          <w:ilvl w:val="0"/>
          <w:numId w:val="4"/>
        </w:numPr>
        <w:tabs>
          <w:tab w:val="left" w:pos="1420"/>
        </w:tabs>
        <w:kinsoku w:val="0"/>
        <w:overflowPunct w:val="0"/>
        <w:ind w:left="1419" w:hanging="229"/>
        <w:outlineLvl w:val="9"/>
        <w:rPr>
          <w:b w:val="0"/>
          <w:bCs w:val="0"/>
          <w:color w:val="000000"/>
        </w:rPr>
      </w:pPr>
      <w:r>
        <w:rPr>
          <w:color w:val="231F20"/>
        </w:rPr>
        <w:t>Debate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homem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mulher</w:t>
      </w: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b/>
          <w:bCs/>
          <w:sz w:val="25"/>
          <w:szCs w:val="25"/>
        </w:rPr>
        <w:sectPr w:rsidR="00000000">
          <w:footerReference w:type="even" r:id="rId26"/>
          <w:footerReference w:type="default" r:id="rId27"/>
          <w:pgSz w:w="8510" w:h="11910"/>
          <w:pgMar w:top="760" w:right="800" w:bottom="660" w:left="0" w:header="565" w:footer="465" w:gutter="0"/>
          <w:pgNumType w:start="202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10110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pacing w:val="-3"/>
          <w:sz w:val="16"/>
          <w:szCs w:val="16"/>
        </w:rPr>
        <w:t>10115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4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10140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94" w:right="103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</w:rPr>
        <w:t xml:space="preserve">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minutos...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senhoras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senhores...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Ministro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Educação...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Fernando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Haddad...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anunciou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mês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núme- ros) da Educação...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Ainda em fase de elaboraçã</w:t>
      </w:r>
      <w:r>
        <w:rPr>
          <w:color w:val="231F20"/>
        </w:rPr>
        <w:t>o... o projeto ou o progra- ma...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prevê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investimentos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oito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bilhões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próximos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quatro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 contempla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Básico...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Aliás...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espe- cialistas...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mérito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projeto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abrangência...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</w:rPr>
        <w:t xml:space="preserve"> ideias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provinha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avaliará...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alfabetização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crianças de escolas públicas... e o desenvolvimento da educação básica... 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(Critério)...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fará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diagnóstico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municípios...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com base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nesses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definirá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municípios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receberão recursos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adicionais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União...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promessas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pacote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piso salarial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racional...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reais...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vinculação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 uma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possibilidade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daqueles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 graduação...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fazê-lo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incentivo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governamental...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atuali- zação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Ministério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propõe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cria- 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(bolsa)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estudar...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implementação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Pró-Infância...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destinar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fe- derais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construção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creches...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pré-escola....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organiza-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Olimpíadas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Língua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Portuguesa...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exemplo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Olimpíada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 Matemática...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pretende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mobilizar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oitenta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esco- las...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propostas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discussão...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ainda...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será debatido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votado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nossos...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pArlamentares...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debate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 parlamento...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adiantamos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gente..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teme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 prevalece...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prevalecerá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discussões...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Câmera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Federal...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mais interesse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político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educacional...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discutir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 Usp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debate...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especialistas...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dia...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obrigado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pela presença...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(pró-reitor)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graduação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pro- fessora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4"/>
        </w:rPr>
        <w:t>G.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694"/>
        </w:tabs>
        <w:kinsoku w:val="0"/>
        <w:overflowPunct w:val="0"/>
        <w:spacing w:before="0"/>
        <w:ind w:left="125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  <w:t>Bom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dia...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</w:p>
    <w:p w:rsidR="00000000" w:rsidRDefault="007C2F76">
      <w:pPr>
        <w:pStyle w:val="Textkrper"/>
        <w:tabs>
          <w:tab w:val="left" w:pos="694"/>
        </w:tabs>
        <w:kinsoku w:val="0"/>
        <w:overflowPunct w:val="0"/>
        <w:ind w:left="125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spacing w:val="-1"/>
        </w:rPr>
        <w:t>Bo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dia..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professo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5"/>
        </w:rPr>
        <w:t>G</w:t>
      </w:r>
      <w:r>
        <w:rPr>
          <w:color w:val="231F20"/>
        </w:rPr>
        <w:t>....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Faculdade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de/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Usp...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diretor</w:t>
      </w:r>
    </w:p>
    <w:p w:rsidR="00000000" w:rsidRDefault="007C2F76">
      <w:pPr>
        <w:pStyle w:val="Textkrper"/>
        <w:tabs>
          <w:tab w:val="left" w:pos="694"/>
        </w:tabs>
        <w:kinsoku w:val="0"/>
        <w:overflowPunct w:val="0"/>
        <w:ind w:left="125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026" w:space="40"/>
            <w:col w:w="66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10145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10150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10155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10160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10165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10170</w:t>
      </w:r>
    </w:p>
    <w:p w:rsidR="00000000" w:rsidRDefault="007C2F76">
      <w:pPr>
        <w:pStyle w:val="Textkrper"/>
        <w:kinsoku w:val="0"/>
        <w:overflowPunct w:val="0"/>
        <w:spacing w:before="74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PAulo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Freire...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</w:rPr>
        <w:t>Bom dia M.... obrigado pelo convite...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Bom...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seguinte...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ver...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suponho...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(gosTEI</w:t>
      </w:r>
    </w:p>
    <w:p w:rsidR="00000000" w:rsidRDefault="007C2F76">
      <w:pPr>
        <w:pStyle w:val="Textkrper"/>
        <w:kinsoku w:val="0"/>
        <w:overflowPunct w:val="0"/>
        <w:spacing w:line="312" w:lineRule="auto"/>
        <w:ind w:right="621"/>
        <w:jc w:val="both"/>
        <w:rPr>
          <w:color w:val="000000"/>
        </w:rPr>
      </w:pPr>
      <w:r>
        <w:rPr>
          <w:color w:val="231F20"/>
        </w:rPr>
        <w:t>).....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gostei...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provinha...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Brasil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avaliar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alfabetiza- 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PÚblicas::...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aliás...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muito </w:t>
      </w:r>
      <w:r>
        <w:rPr>
          <w:color w:val="231F20"/>
          <w:spacing w:val="-1"/>
        </w:rPr>
        <w:t>bem...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ocorre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apenas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escolas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públicas...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particulAres....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bom-senso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obrigam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admitir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exis- tem...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particulares...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rendendo...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fru- tos...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(passo)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futuro...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9"/>
        </w:rPr>
        <w:t>G..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senhores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dizem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respeito?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provinha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é muito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vinda?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bem-vinda,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que::..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intenção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está::..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anunciada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seja::..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cumprida...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que::..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avaliação...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tomada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um </w:t>
      </w:r>
      <w:r>
        <w:rPr>
          <w:color w:val="231F20"/>
          <w:spacing w:val="-1"/>
        </w:rPr>
        <w:t>amplo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diagnóstico...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como::...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ahn...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condição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que...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Estado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apóie...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eh... as escolas que têm mais necessidade...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 xml:space="preserve">3  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5"/>
        </w:rPr>
        <w:t>V</w:t>
      </w:r>
      <w:r>
        <w:rPr>
          <w:color w:val="231F20"/>
        </w:rPr>
        <w:t>eja...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veja...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provinha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apoia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pouco 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tenta..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a::..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 alfabetização...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avaliadas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 oito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saber...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faixa...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o::..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plano..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cional...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investir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alfabetização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inicial...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há uma...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uma::...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centraliDAde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(primeira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idade)...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 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mais..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FOco...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Ensino...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éh..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Fundamental...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tinha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antes... mas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(primeira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idade)...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continuada... </w:t>
      </w:r>
      <w:r>
        <w:rPr>
          <w:color w:val="231F20"/>
          <w:spacing w:val="-1"/>
        </w:rPr>
        <w:t>(claro)...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provinha...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éh...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diz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professora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ela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é..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BOa...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DEsde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não..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sirva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hierarquiZAr...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puNIr...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contrário...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ela::...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avaliada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direito 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todos...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durante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inteira...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ser avaliado também nessa... nessa fase... ela não é uma idéia ruim... mas ela tem que ser a</w:t>
      </w:r>
      <w:r>
        <w:rPr>
          <w:color w:val="231F20"/>
        </w:rPr>
        <w:t xml:space="preserve">plicada::... com muito cuidado para não </w:t>
      </w:r>
      <w:r>
        <w:rPr>
          <w:color w:val="231F20"/>
          <w:spacing w:val="-2"/>
        </w:rPr>
        <w:t>discriminar...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21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geral...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gostaria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ambas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opiniões...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fessora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S....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propostas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contidas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econômi- 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VÃO resolver o problema da educaçã</w:t>
      </w:r>
      <w:r>
        <w:rPr>
          <w:color w:val="231F20"/>
        </w:rPr>
        <w:t>o no Brasil?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problema::...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resolve...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período...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pla-</w:t>
      </w:r>
    </w:p>
    <w:p w:rsidR="00000000" w:rsidRDefault="007C2F76">
      <w:pPr>
        <w:pStyle w:val="Textkrper"/>
        <w:tabs>
          <w:tab w:val="left" w:pos="686"/>
        </w:tabs>
        <w:kinsoku w:val="0"/>
        <w:overflowPunct w:val="0"/>
        <w:spacing w:before="2"/>
        <w:ind w:left="117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98" w:space="56"/>
            <w:col w:w="7156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10195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10205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06" w:right="113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no...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intencionalidade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começar-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mos...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ou...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melhor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seria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acrescentarmos...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plano...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série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medidas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vêm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tomadas...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plano </w:t>
      </w:r>
      <w:r>
        <w:rPr>
          <w:color w:val="231F20"/>
          <w:spacing w:val="-1"/>
        </w:rPr>
        <w:t>ENfatiza...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ahn::...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todo::...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sistema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ensino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ahn::...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isso..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ahn::...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interessantes...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criar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uma falsa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expectativa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resolvidos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três... quatro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desafio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país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proje-</w:t>
      </w:r>
      <w:r>
        <w:rPr>
          <w:color w:val="231F20"/>
        </w:rPr>
        <w:t xml:space="preserve"> tos::...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trabalhados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determinada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gestão...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próxima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ges- tão...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política...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serem...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retomados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continuados...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por-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temos...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resolver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problemas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 educação é::... a interrupçã</w:t>
      </w:r>
      <w:r>
        <w:rPr>
          <w:color w:val="231F20"/>
        </w:rPr>
        <w:t>o... dos... dos programas e dos projet/tos... so- bre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governantes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anteriores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investiram...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mui/muitas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vezes </w:t>
      </w:r>
      <w:r>
        <w:rPr>
          <w:color w:val="231F20"/>
          <w:spacing w:val="-1"/>
        </w:rPr>
        <w:t>inv/investiram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pesadamente...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fortemente...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aí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você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chega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NOvo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governo...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NOvo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plano...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estivesse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fazendo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tábula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rasa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começar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assim...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plano... ele::...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aPONta..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e/em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rel/...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comparativamente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outros...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1"/>
        </w:rPr>
        <w:t>ele</w:t>
      </w:r>
      <w:r>
        <w:rPr>
          <w:color w:val="231F20"/>
          <w:spacing w:val="107"/>
        </w:rPr>
        <w:t xml:space="preserve"> </w:t>
      </w:r>
      <w:r>
        <w:rPr>
          <w:color w:val="231F20"/>
        </w:rPr>
        <w:t>aPONta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possibilidades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FUndo...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começa::...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me- </w:t>
      </w:r>
      <w:r>
        <w:rPr>
          <w:color w:val="231F20"/>
          <w:spacing w:val="-2"/>
        </w:rPr>
        <w:t>lhor...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trabalha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tudo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mesmo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tempo...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ele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Enfatiza...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fortemen-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aspecto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básica...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iniciais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escolarida- </w:t>
      </w:r>
      <w:r>
        <w:rPr>
          <w:color w:val="231F20"/>
          <w:spacing w:val="-1"/>
        </w:rPr>
        <w:t>de...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sabemos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MArca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vem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seqüência...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outro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mérito...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mu::ito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depois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eu::...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é... 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valorização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das </w:t>
      </w:r>
      <w:r>
        <w:rPr>
          <w:color w:val="231F20"/>
          <w:spacing w:val="-3"/>
        </w:rPr>
        <w:t>EScolas...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consideradas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como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um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coletivo...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individualmente...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ahn::...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professor...</w:t>
      </w:r>
      <w:r>
        <w:rPr>
          <w:color w:val="231F20"/>
        </w:rPr>
        <w:t xml:space="preserve"> ou o </w:t>
      </w:r>
      <w:r>
        <w:rPr>
          <w:color w:val="231F20"/>
          <w:spacing w:val="-1"/>
        </w:rPr>
        <w:t>diretor...</w:t>
      </w:r>
      <w:r>
        <w:rPr>
          <w:color w:val="231F20"/>
        </w:rPr>
        <w:t xml:space="preserve"> mas a... a... equipe </w:t>
      </w:r>
      <w:r>
        <w:rPr>
          <w:color w:val="231F20"/>
          <w:spacing w:val="-2"/>
        </w:rPr>
        <w:t>escolar...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06" w:right="117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1"/>
        </w:rPr>
        <w:t>Trataremos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detalhes...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aspecto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agora eu gostaria de ouvir também a opinião do professor M. </w:t>
      </w:r>
      <w:r>
        <w:rPr>
          <w:color w:val="231F20"/>
          <w:spacing w:val="-6"/>
        </w:rPr>
        <w:t>G....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06" w:right="115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Ô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M....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meio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estranho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o::..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desenvolvimento)/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educacional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sido...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aceito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oposição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 pelo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governo...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elogios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vieram...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0"/>
        </w:rPr>
        <w:t>P.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R.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foi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ministro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FHC...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e::..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justamente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continuidade::... 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avaliação...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implantou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éh.. </w:t>
      </w:r>
      <w:r>
        <w:rPr>
          <w:color w:val="231F20"/>
          <w:spacing w:val="2"/>
        </w:rPr>
        <w:t>a..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um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conjunto...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né...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embora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seja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diferenciado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porque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não..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2"/>
        </w:rPr>
        <w:t>não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focalista...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digamos...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Fundamental...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sistêmico...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06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025" w:space="40"/>
            <w:col w:w="664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10235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né...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valoriza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foi...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mérito...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 muito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esteja::...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valorizando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feito... porque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grande/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(desastre)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brasileira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jus- </w:t>
      </w:r>
      <w:r>
        <w:rPr>
          <w:color w:val="231F20"/>
          <w:spacing w:val="-1"/>
        </w:rPr>
        <w:t>tamente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falta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continuidade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às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políticas...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área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educação...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acentuou...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longo pra::zo...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apenas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resolver...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sentido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documen- 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escrito...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próprio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Planalto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dia... 15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de/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março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assistir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lançame::nto...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presidente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Lula...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Mi- nistro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Haddad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PLA::no...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depois...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Ministro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Haddad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 Congresso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discutir..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plAno...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documento...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oportunidade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trabalhar...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ahn::...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membro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Comissão...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Adultos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PArte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cabe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alfabetização...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Brasil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alfabetizado...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então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conJU::nto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DE::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proGRA::mas...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proJEtos...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algumas...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ide::ias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ainda...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algu- </w:t>
      </w:r>
      <w:r>
        <w:rPr>
          <w:color w:val="231F20"/>
          <w:spacing w:val="-1"/>
        </w:rPr>
        <w:t>mas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nem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foram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ainda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tocadas...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algumas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necessitar/...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colabora-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ção de vários Ministérios... algumas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VÃo necessitar de medidas provisó- rias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mudar...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alterar...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Constituição...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 algo EM construção... que foi BEm aceito pela sociedade... ((riso)) eu diria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aceitou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 Congresso... quem mais... éh... éh... digamos... éh... criticou o plano... foi justamente::...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governo...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dizia...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FAz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menÇÃO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alguma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Educação...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foi </w:t>
      </w:r>
      <w:r>
        <w:rPr>
          <w:color w:val="231F20"/>
          <w:spacing w:val="-2"/>
        </w:rPr>
        <w:t>aprovado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pelo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</w:t>
      </w:r>
      <w:r>
        <w:rPr>
          <w:color w:val="231F20"/>
          <w:spacing w:val="-2"/>
        </w:rPr>
        <w:t>óprio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Congresso...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então...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estabelece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metas...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cujas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metas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alonGAdas..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do::ze...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 vinte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do::is...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metas..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Nacional...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eram </w:t>
      </w:r>
      <w:r>
        <w:rPr>
          <w:color w:val="231F20"/>
          <w:spacing w:val="-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mil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um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[2001]</w:t>
      </w:r>
      <w:r>
        <w:rPr>
          <w:color w:val="231F20"/>
        </w:rPr>
        <w:t xml:space="preserve"> a </w:t>
      </w:r>
      <w:r>
        <w:rPr>
          <w:color w:val="231F20"/>
          <w:spacing w:val="-1"/>
        </w:rPr>
        <w:t>dois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mil</w:t>
      </w:r>
      <w:r>
        <w:rPr>
          <w:color w:val="231F20"/>
        </w:rPr>
        <w:t xml:space="preserve"> e </w:t>
      </w:r>
      <w:r>
        <w:rPr>
          <w:color w:val="231F20"/>
          <w:spacing w:val="-1"/>
        </w:rPr>
        <w:t>dez...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674" w:right="613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2"/>
        </w:rPr>
        <w:t xml:space="preserve"> professor...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por enquanto... pelo menos?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Olha,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TOdo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marketing...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é::...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ruim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marketing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educação...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é::...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 xml:space="preserve"> fato...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lançando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mArketing...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674" w:right="6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501" w:space="77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10270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06" w:right="115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fazer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gente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eXIja...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enquanto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sociedade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ciVIl...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seja...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puro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marketing...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puro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marketing...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intenções... 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mim...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bastantes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sérias,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aceitas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conjunto da sociedade... ( )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3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64"/>
        </w:tabs>
        <w:kinsoku w:val="0"/>
        <w:overflowPunct w:val="0"/>
        <w:spacing w:line="312" w:lineRule="auto"/>
        <w:ind w:left="706" w:right="110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Talvez...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M....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gente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pudesse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dizer...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que...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hm...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mais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MArketing...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PUblicização...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seja...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preciso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tornar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PÚblico... 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conhecimento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socieDAde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cobrança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sociedade... </w:t>
      </w:r>
      <w:r>
        <w:rPr>
          <w:color w:val="231F20"/>
          <w:spacing w:val="3"/>
        </w:rPr>
        <w:t>das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intencionalidades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dos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projetos...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Então...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2"/>
        </w:rPr>
        <w:t>eu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diria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uma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PUblicidade... no s/sentido de estar tornando público...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06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vou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focar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professora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S....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aquele...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aquele::...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(Died)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senhora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apontou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pouco...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solução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PAssa</w:t>
      </w:r>
      <w:r>
        <w:rPr>
          <w:color w:val="231F20"/>
        </w:rPr>
        <w:t xml:space="preserve"> prioritariamente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A-ces-so-ria-mente pela valorização do profissional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educação?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06" w:right="115" w:hanging="569"/>
        <w:jc w:val="both"/>
        <w:rPr>
          <w:color w:val="000000"/>
        </w:rPr>
      </w:pPr>
      <w:r>
        <w:rPr>
          <w:color w:val="231F20"/>
          <w:spacing w:val="-2"/>
        </w:rPr>
        <w:t>L</w:t>
      </w:r>
      <w:r>
        <w:rPr>
          <w:color w:val="231F20"/>
        </w:rPr>
        <w:t>2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5"/>
        </w:rPr>
        <w:t>V</w:t>
      </w:r>
      <w:r>
        <w:rPr>
          <w:color w:val="231F20"/>
        </w:rPr>
        <w:t>amos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junto?...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quê?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((riso))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pro- fessores...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estão...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frente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alunos... 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grande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parte...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estí</w:t>
      </w:r>
      <w:r>
        <w:rPr>
          <w:color w:val="231F20"/>
        </w:rPr>
        <w:t>mulo::...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o::..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(resultado)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aprendizagem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está </w:t>
      </w:r>
      <w:r>
        <w:rPr>
          <w:color w:val="231F20"/>
          <w:spacing w:val="-1"/>
        </w:rPr>
        <w:t>ali...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sala de aula... entendendo a sala de aula num contexto </w:t>
      </w:r>
      <w:r>
        <w:rPr>
          <w:color w:val="231F20"/>
          <w:spacing w:val="-2"/>
        </w:rPr>
        <w:t>escolar...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portanto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diríamos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escola...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temos...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indicadores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muito::... </w:t>
      </w:r>
      <w:r>
        <w:rPr>
          <w:color w:val="231F20"/>
          <w:spacing w:val="-1"/>
        </w:rPr>
        <w:t>FOrtes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nossa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história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educação...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mostrando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que::...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condições::...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dê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certo...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seja...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cumpra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papel social...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forMAr...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modo...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crianças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aPREndam...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adquiram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instrumentos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inserir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socieDAde...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prosseguir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</w:t>
      </w:r>
      <w:r>
        <w:rPr>
          <w:color w:val="231F20"/>
        </w:rPr>
        <w:t xml:space="preserve"> esTUdos...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inserir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etc...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 isso...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delas...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fundamental...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permanência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professor </w:t>
      </w:r>
      <w:r>
        <w:rPr>
          <w:color w:val="231F20"/>
          <w:spacing w:val="-1"/>
        </w:rPr>
        <w:t>em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escola...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portanto::...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possibilidade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formar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eQUIpe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porque::...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está::...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desenvolvendo...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pro- cesso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aprendizagem...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ser...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fragmentada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fosse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linha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produção...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cada...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cada::...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pedaço... </w:t>
      </w:r>
      <w:r>
        <w:rPr>
          <w:color w:val="231F20"/>
          <w:spacing w:val="-1"/>
        </w:rPr>
        <w:t>vamos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dizer...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preciso...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inserção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conjunto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coletivo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706" w:right="115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025" w:space="40"/>
            <w:col w:w="664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10295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10300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10305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0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escola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adequado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adequa- do...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portanto...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supõe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trabalho...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hoje...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qual 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realidade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temos?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salário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CONTINUA muito baixo... então o plano... ahn.. sinaliza um::.. piso... salarial de oito- centos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reais...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esperamos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seja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efetivamente...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praticado... ahn::...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m/mas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preciso...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aprofundar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preci- sam...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progressivamente...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oferta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 escolaridade...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escola...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ampliado...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até 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possamos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chegar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período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integral...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farí- amos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podemos...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não?...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praticando </w:t>
      </w:r>
      <w:r>
        <w:rPr>
          <w:color w:val="231F20"/>
          <w:spacing w:val="-1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período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alarGAdo...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horas...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exemplo...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e::...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presença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professor...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do::..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do::..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salário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im-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portante...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tambÉm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outras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condições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trabalho...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como...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seu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pla-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carre::ira...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sua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permanência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num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única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esCOla...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ele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tenha...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inclusive...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identificaçÃo...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maior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com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esse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projeto...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escola...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medida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próprio::...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será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auTOr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desse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projeto...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né...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</w:rPr>
        <w:t xml:space="preserve">   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salário...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oportunidade...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Apeoesp...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sindicato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(oficial)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Paulo... 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favorÁvel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proposta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PIso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6"/>
        </w:rPr>
        <w:t>PARA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magistério...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diretor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avalia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valor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oitoCEntos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cinqüenta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re- ais...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1"/>
        </w:rPr>
        <w:t>AINDA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adequado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categoria...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busca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OUtras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reivindicações.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674" w:right="609" w:hanging="569"/>
        <w:jc w:val="both"/>
        <w:rPr>
          <w:color w:val="000000"/>
        </w:rPr>
      </w:pPr>
      <w:r>
        <w:rPr>
          <w:color w:val="231F20"/>
          <w:spacing w:val="-1"/>
        </w:rPr>
        <w:t>L4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(Nós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achamos)::...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essa::...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quantia::...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NÃO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suficiente...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nós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estamos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lutando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cinqüenta...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Paulo... por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Estado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rico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Nação...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nossa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reinvindicação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</w:rPr>
        <w:t xml:space="preserve"> equivalente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salário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mínimo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Dieese...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quinhenhos 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setenta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seis...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reais...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estamos::...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discutindo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 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nós...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favoráveis...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prêmio...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professores ou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estiverem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melhor...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me-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lhor...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somos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contra::...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questão::...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merecimento...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mereça...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trabalhar...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salário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674" w:right="6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501" w:space="77"/>
            <w:col w:w="7132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10335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06" w:right="110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digno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professor...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professo::r...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trabalhador...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as-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sume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compromisso...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baseado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salário...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gratifi- cações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merecimento...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ós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experiência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Estado </w:t>
      </w:r>
      <w:r>
        <w:rPr>
          <w:color w:val="231F20"/>
          <w:spacing w:val="2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São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Paulo...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bônus::...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por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merecimento...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que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3"/>
        </w:rPr>
        <w:t>não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5"/>
        </w:rPr>
        <w:t>tem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transparê::ncia...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crité::rios...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resolveu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problema... cinco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temos...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bônus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merecimento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resolve::u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o problema... a nossa:::... proposta... é que se trabalhe com um PLA::no de </w:t>
      </w:r>
      <w:r>
        <w:rPr>
          <w:color w:val="231F20"/>
          <w:spacing w:val="-2"/>
        </w:rPr>
        <w:t>carREI::ra...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estimule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professor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atualiZAR::...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aperfeiçoAR::...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produZIR::...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especializar...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vistas...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claro...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melhoria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salá</w:t>
      </w:r>
      <w:r>
        <w:rPr>
          <w:color w:val="231F20"/>
        </w:rPr>
        <w:t>rio...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carreira...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conseqüência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direta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quali- dade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ensino...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necessidade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valorização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do </w:t>
      </w:r>
      <w:r>
        <w:rPr>
          <w:color w:val="231F20"/>
          <w:spacing w:val="-2"/>
        </w:rPr>
        <w:t>professor...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melhorando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salário...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carreira::...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que estimule o </w:t>
      </w:r>
      <w:r>
        <w:rPr>
          <w:color w:val="231F20"/>
          <w:spacing w:val="-2"/>
        </w:rPr>
        <w:t>professor...</w:t>
      </w:r>
      <w:r>
        <w:rPr>
          <w:color w:val="231F20"/>
        </w:rPr>
        <w:t xml:space="preserve"> mas a melhori</w:t>
      </w:r>
      <w:r>
        <w:rPr>
          <w:color w:val="231F20"/>
        </w:rPr>
        <w:t>a das próprias condições de tra-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balho...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trabalhando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superlotadas...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quarenta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 cinco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cinqüenta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mais...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(tá?)...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profes- sor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desenvolver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pelo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trabalho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deCENte...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implica- ções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seriíssimas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qualidade/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ensino...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reduzida</w:t>
      </w:r>
      <w:r>
        <w:rPr>
          <w:color w:val="231F20"/>
          <w:spacing w:val="-1"/>
        </w:rPr>
        <w:t xml:space="preserve"> carga</w:t>
      </w:r>
      <w:r>
        <w:rPr>
          <w:color w:val="231F20"/>
        </w:rPr>
        <w:t xml:space="preserve"> horária...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nossas...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públicas...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(né)...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p/per-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manecer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tempo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pequeno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escola...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aumen- tar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carga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horária...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possam::...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desenvolve::r...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traba::lho...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próprio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professor...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melhoria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lidade...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prejudicada...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condiçõ::es...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valo/ desvalorização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professor...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infra-estru-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tura... nas nossas escolas públicas...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06" w:right="115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2"/>
        </w:rPr>
        <w:t>Oito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horas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trÊs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minutos...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Apeoesp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É...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es-tru-tu-ra-da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noventa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DUas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sub-sedes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duzentos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quarenta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dois...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ou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duzentas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quarenta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Duas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regionais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Estado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São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Paulo...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levantamento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apontou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2004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entidade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reunia...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quarenta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nova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mil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associados...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contin-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gente....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respeitável...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ahn:::...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algum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comentário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respeito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foi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dito?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06" w:right="114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olha,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do::...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ambicio-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sa...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secretários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municipais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 educaÇÃO...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cento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cinquenta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direto::res...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MILHÕ::ES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06" w:right="114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025" w:space="40"/>
            <w:col w:w="664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10340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10345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10350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10355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10360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10365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10370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08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professo::res...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inserindo-os...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com/...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matriculando-os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Universidade Aberta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programas...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então... tanto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inicial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praqueles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concluíram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curso...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gra- duação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continua::da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daqueles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precisam...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ahn... ahn...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continuamente...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Apeoesp...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ela tem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sabedoria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vinda...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reflexão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crítica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própria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prática... nã::o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adia::nta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forma::r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professo::r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na::o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houve::r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condiçõ::es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1"/>
        </w:rPr>
        <w:t>na</w:t>
      </w:r>
      <w:r>
        <w:rPr>
          <w:color w:val="231F20"/>
          <w:spacing w:val="103"/>
        </w:rPr>
        <w:t xml:space="preserve"> </w:t>
      </w:r>
      <w:r>
        <w:rPr>
          <w:color w:val="231F20"/>
        </w:rPr>
        <w:t>esco::la...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assisti...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recentemente...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filme...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“Pro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Nascer Feliz”...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sobre...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públicas...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aonde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 ensino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nessas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apresentadas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</w:t>
      </w:r>
      <w:r>
        <w:rPr>
          <w:color w:val="231F20"/>
        </w:rPr>
        <w:t>nta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violência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escolar...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CONdições...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conCREtas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ensinar...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acho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adianta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só...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mexer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formação...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formação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funda-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mental...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rea::is...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quais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educativo...</w:t>
      </w:r>
      <w:r>
        <w:rPr>
          <w:color w:val="231F20"/>
        </w:rPr>
        <w:t xml:space="preserve"> Essas...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determinantes...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qualidade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ensino...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aliás,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grita...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escolas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pela::...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dificulDAde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professores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enCONtram...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no...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relaÇÃO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ameaçados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frequência...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violência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física....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e v/vem de encontro a isso que o senhor acabou de </w:t>
      </w:r>
      <w:r>
        <w:rPr>
          <w:color w:val="231F20"/>
          <w:spacing w:val="-2"/>
        </w:rPr>
        <w:t>colocar...</w:t>
      </w:r>
    </w:p>
    <w:p w:rsidR="00000000" w:rsidRDefault="007C2F76">
      <w:pPr>
        <w:pStyle w:val="Textkrper"/>
        <w:kinsoku w:val="0"/>
        <w:overflowPunct w:val="0"/>
        <w:spacing w:before="2"/>
        <w:ind w:left="1318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350"/>
        </w:tabs>
        <w:kinsoku w:val="0"/>
        <w:overflowPunct w:val="0"/>
        <w:spacing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é,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condições...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Apeoesp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colocando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aí...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relação...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adianta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estimular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com prê::mios...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adiciona::is...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carre::ira...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adi- anta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tudo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tiver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salário...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o::... 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)...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Confederação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Nacional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dos </w:t>
      </w:r>
      <w:r>
        <w:rPr>
          <w:color w:val="231F20"/>
          <w:spacing w:val="-3"/>
        </w:rPr>
        <w:t>Trabalhadores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Educação...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eles...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eles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4"/>
        </w:rPr>
        <w:t>aponTaram...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para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essa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idéia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>do::...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piso...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idéia...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aliás...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do::...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veio...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campa-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/>
        <w:jc w:val="both"/>
        <w:rPr>
          <w:color w:val="000000"/>
        </w:rPr>
      </w:pPr>
      <w:r>
        <w:rPr>
          <w:color w:val="231F20"/>
        </w:rPr>
        <w:t>nha...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Cristóvão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BuARque...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até 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vez...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História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bra- sileira...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te::m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um::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pape::l...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protagonista...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relação...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à... educação...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básica...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enquanto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agora...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praticamente...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ele só... éh::... trabalhava com... o::... ensino </w:t>
      </w:r>
      <w:r>
        <w:rPr>
          <w:color w:val="231F20"/>
          <w:spacing w:val="-2"/>
        </w:rPr>
        <w:t>superior...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right="60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98" w:space="6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3"/>
          <w:szCs w:val="2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10395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10400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706" w:right="115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aliás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(D.)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falar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desse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programa...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frente... daqui a pouquinho... ele vai também dar a sua opinião a respeito disso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tudo...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Agora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professor...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deixa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perguntar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M.</w:t>
      </w:r>
    </w:p>
    <w:p w:rsidR="00000000" w:rsidRDefault="007C2F76">
      <w:pPr>
        <w:pStyle w:val="Textkrper"/>
        <w:kinsoku w:val="0"/>
        <w:overflowPunct w:val="0"/>
        <w:spacing w:before="2" w:line="312" w:lineRule="auto"/>
        <w:ind w:left="706" w:right="115"/>
        <w:jc w:val="both"/>
        <w:rPr>
          <w:color w:val="000000"/>
        </w:rPr>
      </w:pP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2"/>
        </w:rPr>
        <w:t>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proposta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de::...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educacional...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PDE...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contempla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2"/>
        </w:rPr>
        <w:t xml:space="preserve"> superior...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CERTA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isso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discutido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Universitária...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que...por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até agora ainda não foi aprovada?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left="706" w:right="102" w:hanging="569"/>
        <w:jc w:val="both"/>
        <w:rPr>
          <w:color w:val="000000"/>
        </w:rPr>
      </w:pPr>
      <w:r>
        <w:rPr>
          <w:color w:val="231F20"/>
          <w:spacing w:val="-1"/>
        </w:rPr>
        <w:t>L3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olha,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Universitária...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Ampla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geral...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preveem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CINCO...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éh::...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gr/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)... trabalhar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grandes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metas...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financiamento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 estudantes...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amplia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MUITO...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amplia::...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éh:::...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dez... em dez anos para... para </w:t>
      </w:r>
      <w:r>
        <w:rPr>
          <w:color w:val="231F20"/>
          <w:spacing w:val="-2"/>
        </w:rPr>
        <w:t>pagar...</w:t>
      </w:r>
      <w:r>
        <w:rPr>
          <w:color w:val="231F20"/>
        </w:rPr>
        <w:t xml:space="preserve"> facilitando mais... o..</w:t>
      </w:r>
      <w:r>
        <w:rPr>
          <w:color w:val="231F20"/>
        </w:rPr>
        <w:t>. o pagamen-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trabalha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currículos...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haja... uma::...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adequação...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aos...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aos...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à...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à...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região...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ideia...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também ampliAR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vão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criAdos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campi...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exten- sões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campi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GRANdes...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cidades-pólo...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não...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 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consiga::...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precise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deslocar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tanto...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ahn... além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flexibilização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currí::culos...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bacharelados... INTER-disciplinares...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é..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uma::...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uma...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conquista...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a... professora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Selma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muitos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trabalhado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direção...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lutan- 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proposta...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MU::ITO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acertada...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tra-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balha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pós-doutorado...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das...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di- gamos... um dos pontos... ahn... que nós perdemos MUita gente hoje que vão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pós...-doutorado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fora...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então..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gerar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incentivo... então...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Universitária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aqui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é </w:t>
      </w:r>
      <w:r>
        <w:rPr>
          <w:color w:val="231F20"/>
          <w:spacing w:val="9"/>
        </w:rPr>
        <w:t>mais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9"/>
        </w:rPr>
        <w:t>um...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8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0"/>
        </w:rPr>
        <w:t>poLÍtica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0"/>
        </w:rPr>
        <w:t>educa</w:t>
      </w:r>
      <w:r>
        <w:rPr>
          <w:color w:val="231F20"/>
          <w:spacing w:val="10"/>
        </w:rPr>
        <w:t>cional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9"/>
        </w:rPr>
        <w:t>para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0"/>
        </w:rPr>
        <w:t>enfrentar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2"/>
        </w:rPr>
        <w:t>certas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emerGÊNcias...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inclusive...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governo...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poLÍtica...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di- ria... éh... centrada em alguns focos... no::... ensino </w:t>
      </w:r>
      <w:r>
        <w:rPr>
          <w:color w:val="231F20"/>
          <w:spacing w:val="-2"/>
        </w:rPr>
        <w:t>superior...</w:t>
      </w:r>
      <w:r>
        <w:rPr>
          <w:color w:val="231F20"/>
        </w:rPr>
        <w:t xml:space="preserve"> facilitando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acesso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aluno...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hoje...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e::</w:t>
      </w:r>
      <w:r>
        <w:rPr>
          <w:color w:val="231F20"/>
        </w:rPr>
        <w:t>... trezentos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alunos/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deveríamos...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defendia ((riso))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deveria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época...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atrás...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faleceu...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exa- tamente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anos...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defendia...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tivéssemos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MI-</w:t>
      </w:r>
    </w:p>
    <w:p w:rsidR="00000000" w:rsidRDefault="007C2F76">
      <w:pPr>
        <w:pStyle w:val="Textkrper"/>
        <w:kinsoku w:val="0"/>
        <w:overflowPunct w:val="0"/>
        <w:spacing w:before="0" w:line="312" w:lineRule="auto"/>
        <w:ind w:left="706" w:right="102" w:hanging="569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025" w:space="40"/>
            <w:col w:w="6645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1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10405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10410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10415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10420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10425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10430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17"/>
        <w:rPr>
          <w:color w:val="000000"/>
          <w:sz w:val="16"/>
          <w:szCs w:val="16"/>
        </w:rPr>
      </w:pPr>
      <w:r>
        <w:rPr>
          <w:i/>
          <w:iCs/>
          <w:color w:val="231F20"/>
          <w:spacing w:val="-4"/>
          <w:sz w:val="16"/>
          <w:szCs w:val="16"/>
        </w:rPr>
        <w:t>10435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right="606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2"/>
        </w:rPr>
        <w:t>LHÕES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alunos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na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universidade/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para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sermos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um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país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deCEnte...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((riso))... quer </w:t>
      </w:r>
      <w:r>
        <w:rPr>
          <w:color w:val="231F20"/>
          <w:spacing w:val="-2"/>
        </w:rPr>
        <w:t>dizer...</w:t>
      </w:r>
      <w:r>
        <w:rPr>
          <w:color w:val="231F20"/>
        </w:rPr>
        <w:t xml:space="preserve"> nó</w:t>
      </w:r>
      <w:r>
        <w:rPr>
          <w:color w:val="231F20"/>
        </w:rPr>
        <w:t>s chegamos DEZ anos depois... da reivindicação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do/Odacir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continuamos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pouco...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que... ahn...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GOVERNO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fazendo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BEM...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tenta::ndo...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amplia::r...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número... de ingressos... de alunos... na universidade...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0" w:line="312" w:lineRule="auto"/>
        <w:ind w:right="607" w:hanging="569"/>
        <w:jc w:val="both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aliá</w:t>
      </w:r>
      <w:r>
        <w:rPr>
          <w:color w:val="231F20"/>
        </w:rPr>
        <w:t>s...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chegamos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exatamente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treZENtos...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vantamento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aí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uma::...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uma::...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uma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GRANde...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empresa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</w:rPr>
        <w:t>de</w:t>
      </w:r>
      <w:r>
        <w:rPr>
          <w:color w:val="231F20"/>
          <w:spacing w:val="68"/>
        </w:rPr>
        <w:t xml:space="preserve"> </w:t>
      </w:r>
      <w:r>
        <w:rPr>
          <w:color w:val="231F20"/>
          <w:spacing w:val="-1"/>
        </w:rPr>
        <w:t>consultoria...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especializada...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educação...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indicando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TRÊS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milhões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trezentos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MIL...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três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milhões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trezentos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pessoas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bancos </w:t>
      </w:r>
      <w:r>
        <w:rPr>
          <w:color w:val="231F20"/>
          <w:spacing w:val="-1"/>
        </w:rPr>
        <w:t>universitários...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professora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S.</w:t>
      </w:r>
      <w:r>
        <w:rPr>
          <w:color w:val="231F20"/>
          <w:spacing w:val="-14"/>
        </w:rPr>
        <w:t xml:space="preserve"> G. </w:t>
      </w:r>
      <w:r>
        <w:rPr>
          <w:color w:val="231F20"/>
          <w:spacing w:val="-1"/>
        </w:rPr>
        <w:t>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Esse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número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dobrar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dez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anos?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dobre...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país...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dimensão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 Brasil?/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previa...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preconizava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dez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atrás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ideal</w:t>
      </w:r>
      <w:r>
        <w:rPr>
          <w:color w:val="231F20"/>
        </w:rPr>
        <w:t xml:space="preserve"> seria que chegasse a dez milhões/... mas isso há dez anos atrás...</w:t>
      </w: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tabs>
          <w:tab w:val="left" w:pos="4790"/>
        </w:tabs>
        <w:kinsoku w:val="0"/>
        <w:overflowPunct w:val="0"/>
        <w:spacing w:before="0"/>
        <w:ind w:left="117"/>
        <w:rPr>
          <w:color w:val="000000"/>
        </w:rPr>
      </w:pPr>
      <w:r>
        <w:rPr>
          <w:color w:val="231F20"/>
        </w:rPr>
        <w:t>L2</w:t>
      </w:r>
      <w:r>
        <w:rPr>
          <w:color w:val="231F20"/>
        </w:rPr>
        <w:tab/>
        <w:t>[ ( )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tabs>
          <w:tab w:val="left" w:pos="5087"/>
        </w:tabs>
        <w:kinsoku w:val="0"/>
        <w:overflowPunct w:val="0"/>
        <w:spacing w:before="140"/>
        <w:ind w:left="117"/>
        <w:rPr>
          <w:color w:val="000000"/>
        </w:rPr>
      </w:pPr>
      <w:r>
        <w:rPr>
          <w:color w:val="231F20"/>
          <w:spacing w:val="-1"/>
        </w:rPr>
        <w:t>L1</w:t>
      </w:r>
      <w:r>
        <w:rPr>
          <w:color w:val="231F20"/>
          <w:spacing w:val="-1"/>
        </w:rPr>
        <w:tab/>
      </w:r>
      <w:r>
        <w:rPr>
          <w:color w:val="231F20"/>
        </w:rPr>
        <w:t>não...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muito</w:t>
      </w:r>
    </w:p>
    <w:p w:rsidR="00000000" w:rsidRDefault="007C2F76">
      <w:pPr>
        <w:pStyle w:val="Textkrper"/>
        <w:kinsoku w:val="0"/>
        <w:overflowPunct w:val="0"/>
        <w:jc w:val="both"/>
        <w:rPr>
          <w:color w:val="000000"/>
        </w:rPr>
      </w:pPr>
      <w:r>
        <w:rPr>
          <w:color w:val="231F20"/>
        </w:rPr>
        <w:t>pouco?... chegar a esse.. a... a... dobrar esse... três e trezentos atual?</w:t>
      </w:r>
    </w:p>
    <w:p w:rsidR="00000000" w:rsidRDefault="007C2F76">
      <w:pPr>
        <w:pStyle w:val="Textkrper"/>
        <w:kinsoku w:val="0"/>
        <w:overflowPunct w:val="0"/>
        <w:spacing w:before="0"/>
        <w:ind w:left="0"/>
      </w:pP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09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eu::...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difícil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dobrar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((risos))...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creio...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nós temos que fazer aqui uma distinção entre... universidade e ensino su- </w:t>
      </w:r>
      <w:r>
        <w:rPr>
          <w:color w:val="231F20"/>
          <w:spacing w:val="-2"/>
        </w:rPr>
        <w:t>perior...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universidades...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supõem...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necessariamente...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ensino...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pes-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quisa...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extensão...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portanto::...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supõe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de/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quali- dade</w:t>
      </w:r>
      <w:r>
        <w:rPr>
          <w:color w:val="231F20"/>
        </w:rPr>
        <w:t>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para...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sistemas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geral... ahn...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tomar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cuidado...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questão...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sobretudo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relação aos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professores...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professores...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conquista...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para </w:t>
      </w:r>
      <w:r>
        <w:rPr>
          <w:color w:val="231F20"/>
          <w:spacing w:val="-1"/>
        </w:rPr>
        <w:t>formarmos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os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professores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nível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relativamente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recen-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te...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embo::ra...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desde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nasc/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nascimento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no/ nosso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país...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tenhamos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Pau- lo...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exemplo::...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nasceu...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professores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então... 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chamamos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hoje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educação...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básica”...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ahn...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entanto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essa::...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conquista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regulamentação...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TOdo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deverá</w:t>
      </w:r>
    </w:p>
    <w:p w:rsidR="00000000" w:rsidRDefault="007C2F76">
      <w:pPr>
        <w:pStyle w:val="Textkrper"/>
        <w:kinsoku w:val="0"/>
        <w:overflowPunct w:val="0"/>
        <w:spacing w:before="140" w:line="312" w:lineRule="auto"/>
        <w:ind w:right="609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498" w:space="68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10"/>
        <w:ind w:left="0"/>
        <w:rPr>
          <w:sz w:val="13"/>
          <w:szCs w:val="13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10440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10445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10450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10455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10460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10465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10470</w:t>
      </w:r>
    </w:p>
    <w:p w:rsidR="00000000" w:rsidRDefault="007C2F76">
      <w:pPr>
        <w:pStyle w:val="Textkrper"/>
        <w:kinsoku w:val="0"/>
        <w:overflowPunct w:val="0"/>
        <w:spacing w:before="74" w:line="303" w:lineRule="auto"/>
        <w:ind w:left="623" w:right="111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2"/>
        </w:rPr>
        <w:t>ter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um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nível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SUperior...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ela...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ahn...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ela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recente...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2"/>
        </w:rPr>
        <w:t>ela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3"/>
        </w:rPr>
        <w:t>da::...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4"/>
        </w:rPr>
        <w:t>em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recorrência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da::...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LDB...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noventa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seis...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regulamenta... fortemente...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essa::...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exigência...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essa...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formação...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nível </w:t>
      </w:r>
      <w:r>
        <w:rPr>
          <w:color w:val="231F20"/>
          <w:spacing w:val="-2"/>
        </w:rPr>
        <w:t>superior...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entendo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poderá...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ampliada...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melhoria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básica...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efetivamente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acontecer...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certo?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senão::...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estaríamos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entrando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ciclo...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diria</w:t>
      </w:r>
      <w:r>
        <w:rPr>
          <w:color w:val="231F20"/>
        </w:rPr>
        <w:t xml:space="preserve"> 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iniciado...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quantidade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ENORME... 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faculdades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oferecem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necessariamen-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formação...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universitária...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cuidado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nós precisamos...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ter...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</w:t>
      </w:r>
      <w:r>
        <w:rPr>
          <w:color w:val="231F20"/>
        </w:rPr>
        <w:t>?...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importância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dessa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formação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falando...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carREiras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estamos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falando...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então...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 a/algo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sério...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SIMples...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professor...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embora...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haja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fala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geral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corrente...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qualquer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ensinar...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costumo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modalidade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pronto-socorro...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seja... 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alfabetizado...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teoricamente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alfabetizar...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tenho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saúde...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teoricamente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socorrer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alguém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tendo 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problema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saúde...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mas...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diferente...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trabalharmos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isso com::...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complexidade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envolve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cuiDAR... 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saúde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quanto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cuiDAR...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educação...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forma- 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muito...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questão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importante...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olhada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seus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ângulos...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colocar...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pegando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gancho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comentários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anteriores...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importância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des- </w:t>
      </w:r>
      <w:r>
        <w:rPr>
          <w:color w:val="231F20"/>
          <w:spacing w:val="-1"/>
        </w:rPr>
        <w:t>sa...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formação...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éh...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contínua...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formação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contínua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tenha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referência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esCOla...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seja...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p/...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professor continuamente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permaneça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esco::la...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de carreira...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valoriza...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feito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mestrado...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 doutorado...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((vozes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fundo))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especialização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seja...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que::... ahn::...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valoriza...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permanece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sala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aula... porque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temos...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perspectiva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pouco::...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ahn::...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buro- crática...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diríamos...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é?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medida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o:::...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profissional ((ruídos)) se qualifica ele sai do campo aonde ele está... não é? ahn... en- tão...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questões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1"/>
        </w:rPr>
        <w:t xml:space="preserve"> precisa...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tomar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muita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seriedade... né... nesse</w:t>
      </w:r>
      <w:r>
        <w:rPr>
          <w:color w:val="231F20"/>
        </w:rPr>
        <w:t xml:space="preserve"> processo...</w:t>
      </w:r>
    </w:p>
    <w:p w:rsidR="00000000" w:rsidRDefault="007C2F76">
      <w:pPr>
        <w:pStyle w:val="Textkrper"/>
        <w:kinsoku w:val="0"/>
        <w:overflowPunct w:val="0"/>
        <w:spacing w:before="74" w:line="303" w:lineRule="auto"/>
        <w:ind w:left="623" w:right="111"/>
        <w:jc w:val="both"/>
        <w:rPr>
          <w:color w:val="000000"/>
        </w:rPr>
        <w:sectPr w:rsidR="00000000">
          <w:type w:val="continuous"/>
          <w:pgSz w:w="8510" w:h="11910"/>
          <w:pgMar w:top="1100" w:right="800" w:bottom="280" w:left="0" w:header="720" w:footer="720" w:gutter="0"/>
          <w:cols w:num="2" w:space="720" w:equalWidth="0">
            <w:col w:w="1025" w:space="122"/>
            <w:col w:w="6563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</w:pPr>
    </w:p>
    <w:p w:rsidR="00000000" w:rsidRDefault="007C2F76">
      <w:pPr>
        <w:pStyle w:val="Textkrper"/>
        <w:kinsoku w:val="0"/>
        <w:overflowPunct w:val="0"/>
        <w:spacing w:before="4"/>
        <w:ind w:left="0"/>
        <w:rPr>
          <w:sz w:val="26"/>
          <w:szCs w:val="26"/>
        </w:rPr>
        <w:sectPr w:rsidR="00000000">
          <w:pgSz w:w="8510" w:h="11910"/>
          <w:pgMar w:top="760" w:right="0" w:bottom="660" w:left="80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10475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10480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10485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10490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10495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105"/>
        <w:rPr>
          <w:color w:val="000000"/>
          <w:sz w:val="16"/>
          <w:szCs w:val="16"/>
        </w:rPr>
      </w:pPr>
      <w:r>
        <w:rPr>
          <w:i/>
          <w:iCs/>
          <w:color w:val="231F20"/>
          <w:spacing w:val="-1"/>
          <w:sz w:val="16"/>
          <w:szCs w:val="16"/>
        </w:rPr>
        <w:t>10500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74" w:right="616" w:hanging="569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  <w:spacing w:val="-1"/>
        </w:rPr>
        <w:t>L3</w:t>
      </w:r>
      <w:r>
        <w:rPr>
          <w:color w:val="231F20"/>
        </w:rPr>
        <w:t xml:space="preserve"> 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olha...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chamou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muita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atenção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nesse::...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nessa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semana::...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dado...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avaliação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PRO-UNI...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aqueles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alunos 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entram::...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entrariam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tive::ssem::...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incentivo </w:t>
      </w:r>
      <w:r>
        <w:rPr>
          <w:color w:val="231F20"/>
          <w:spacing w:val="-1"/>
        </w:rPr>
        <w:t>financeiro...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né...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ESSES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alunos...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têm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desempenho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MELHOR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do::...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do::...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Pro-Uni...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significa...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que </w:t>
      </w:r>
      <w:r>
        <w:rPr>
          <w:color w:val="231F20"/>
          <w:spacing w:val="-1"/>
        </w:rPr>
        <w:t>há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 xml:space="preserve">MUITA </w:t>
      </w:r>
      <w:r>
        <w:rPr>
          <w:color w:val="231F20"/>
          <w:spacing w:val="-1"/>
        </w:rPr>
        <w:t>GENTE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FORA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pagar...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estivesse...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pequeno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incentivo...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Pro- Uni... estaria hoje... com desempenho aTÉ MELHOR do que os estudan- </w:t>
      </w:r>
      <w:r>
        <w:rPr>
          <w:color w:val="231F20"/>
          <w:spacing w:val="-1"/>
        </w:rPr>
        <w:t>tes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estão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aí...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entã</w:t>
      </w:r>
      <w:r>
        <w:rPr>
          <w:color w:val="231F20"/>
          <w:spacing w:val="-1"/>
        </w:rPr>
        <w:t>o...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sou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ampliação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MU::ITO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GRA::Nde...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2"/>
        </w:rPr>
        <w:t>do...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do...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do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ensino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superior...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facilitar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1"/>
        </w:rPr>
        <w:t>ao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MÁximo...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que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2"/>
        </w:rPr>
        <w:t>haja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3"/>
        </w:rPr>
        <w:t>uma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4"/>
        </w:rPr>
        <w:t>GRANde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quantidade...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3"/>
        </w:rPr>
        <w:t>que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auMENte-se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Muito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4"/>
        </w:rPr>
        <w:t>acesso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2"/>
        </w:rPr>
        <w:t>ao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5"/>
        </w:rPr>
        <w:t>ensino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superiOR...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necessariamente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1"/>
        </w:rPr>
        <w:t>AO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ensi-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técnico...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aliás...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o::...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Desenvolvimento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Educacional...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só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trata...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educação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bási- ca...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da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Alfabetização...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ensino::...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profissional...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gente deveria...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também...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éh...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trabalhar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pouco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hoje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nesse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debate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 Usp...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)</w:t>
      </w:r>
    </w:p>
    <w:p w:rsidR="00000000" w:rsidRDefault="007C2F76">
      <w:pPr>
        <w:pStyle w:val="Textkrper"/>
        <w:kinsoku w:val="0"/>
        <w:overflowPunct w:val="0"/>
        <w:spacing w:before="2"/>
        <w:ind w:left="855"/>
        <w:rPr>
          <w:color w:val="000000"/>
        </w:rPr>
      </w:pPr>
      <w:r>
        <w:rPr>
          <w:color w:val="231F20"/>
        </w:rPr>
        <w:t>[</w:t>
      </w:r>
    </w:p>
    <w:p w:rsidR="00000000" w:rsidRDefault="007C2F76">
      <w:pPr>
        <w:pStyle w:val="Textkrper"/>
        <w:tabs>
          <w:tab w:val="left" w:pos="1129"/>
        </w:tabs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</w:pPr>
      <w:r>
        <w:rPr>
          <w:color w:val="231F20"/>
          <w:spacing w:val="-1"/>
        </w:rPr>
        <w:t>L2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(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colocou...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dizer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entendo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essa...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pectiva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pú</w:t>
      </w:r>
      <w:r>
        <w:rPr>
          <w:color w:val="231F20"/>
        </w:rPr>
        <w:t>blica...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posta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plano...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muito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ne- cessária...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um...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aparato...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instituído...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 ensino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público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precisa...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ele...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desenvolvido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ampliado...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propósito...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quero...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menciona</w:t>
      </w:r>
      <w:r>
        <w:rPr>
          <w:color w:val="231F20"/>
          <w:spacing w:val="-2"/>
        </w:rPr>
        <w:t>r...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a::..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caso...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atenta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questão...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praticando... pela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um::...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BÔNUS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para...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 são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egressos...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Médio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público...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vestibulares... e...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ontem...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ainda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último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resultado...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da::...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experiên- </w:t>
      </w:r>
      <w:r>
        <w:rPr>
          <w:color w:val="231F20"/>
          <w:spacing w:val="-1"/>
        </w:rPr>
        <w:t>cia...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em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que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ampliamos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o::...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matrícula...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nós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ampliamos...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para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cento...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alunos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egressos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 estão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matriculados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Universidade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Paulo...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medida...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ela...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é </w:t>
      </w:r>
      <w:r>
        <w:rPr>
          <w:color w:val="231F20"/>
          <w:spacing w:val="-2"/>
        </w:rPr>
        <w:t>parte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uma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poLÍtica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mais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ampla...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que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favorece...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ahn...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permaNÊNcia...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então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toda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uma::...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BOLSAS...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perma-</w:t>
      </w:r>
    </w:p>
    <w:p w:rsidR="00000000" w:rsidRDefault="007C2F76">
      <w:pPr>
        <w:pStyle w:val="Textkrper"/>
        <w:tabs>
          <w:tab w:val="left" w:pos="1129"/>
        </w:tabs>
        <w:kinsoku w:val="0"/>
        <w:overflowPunct w:val="0"/>
        <w:spacing w:line="312" w:lineRule="auto"/>
        <w:ind w:left="674" w:right="621" w:hanging="569"/>
        <w:jc w:val="both"/>
        <w:rPr>
          <w:color w:val="000000"/>
        </w:rPr>
        <w:sectPr w:rsidR="00000000">
          <w:type w:val="continuous"/>
          <w:pgSz w:w="8510" w:h="11910"/>
          <w:pgMar w:top="1100" w:right="0" w:bottom="280" w:left="800" w:header="720" w:footer="720" w:gutter="0"/>
          <w:cols w:num="2" w:space="720" w:equalWidth="0">
            <w:col w:w="501" w:space="65"/>
            <w:col w:w="7144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</w:pPr>
    </w:p>
    <w:p w:rsidR="00000000" w:rsidRDefault="007C2F76">
      <w:pPr>
        <w:pStyle w:val="Textkrper"/>
        <w:kinsoku w:val="0"/>
        <w:overflowPunct w:val="0"/>
        <w:spacing w:before="11"/>
        <w:ind w:left="0"/>
        <w:rPr>
          <w:sz w:val="25"/>
          <w:szCs w:val="25"/>
        </w:rPr>
        <w:sectPr w:rsidR="00000000">
          <w:pgSz w:w="8510" w:h="11910"/>
          <w:pgMar w:top="760" w:right="800" w:bottom="660" w:left="0" w:header="565" w:footer="465" w:gutter="0"/>
          <w:cols w:space="720" w:equalWidth="0">
            <w:col w:w="7710"/>
          </w:cols>
          <w:noEndnote/>
        </w:sect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9"/>
        <w:ind w:left="0"/>
        <w:rPr>
          <w:sz w:val="19"/>
          <w:szCs w:val="19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10505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10510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10515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10520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10525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10530</w:t>
      </w: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0"/>
        <w:ind w:left="0"/>
        <w:rPr>
          <w:i/>
          <w:iCs/>
          <w:sz w:val="16"/>
          <w:szCs w:val="16"/>
        </w:rPr>
      </w:pPr>
    </w:p>
    <w:p w:rsidR="00000000" w:rsidRDefault="007C2F76">
      <w:pPr>
        <w:pStyle w:val="Textkrper"/>
        <w:kinsoku w:val="0"/>
        <w:overflowPunct w:val="0"/>
        <w:spacing w:before="5"/>
        <w:ind w:left="0"/>
        <w:rPr>
          <w:i/>
          <w:iCs/>
          <w:sz w:val="18"/>
          <w:szCs w:val="18"/>
        </w:rPr>
      </w:pPr>
    </w:p>
    <w:p w:rsidR="00000000" w:rsidRDefault="007C2F76">
      <w:pPr>
        <w:pStyle w:val="Textkrper"/>
        <w:kinsoku w:val="0"/>
        <w:overflowPunct w:val="0"/>
        <w:spacing w:before="0"/>
        <w:ind w:left="623"/>
        <w:rPr>
          <w:color w:val="000000"/>
          <w:sz w:val="16"/>
          <w:szCs w:val="16"/>
        </w:rPr>
      </w:pPr>
      <w:r>
        <w:rPr>
          <w:i/>
          <w:iCs/>
          <w:color w:val="231F20"/>
          <w:sz w:val="16"/>
          <w:szCs w:val="16"/>
        </w:rPr>
        <w:t>10535</w:t>
      </w:r>
    </w:p>
    <w:p w:rsidR="00000000" w:rsidRDefault="007C2F76">
      <w:pPr>
        <w:pStyle w:val="Textkrper"/>
        <w:kinsoku w:val="0"/>
        <w:overflowPunct w:val="0"/>
        <w:spacing w:before="74" w:line="312" w:lineRule="auto"/>
        <w:ind w:left="623" w:right="108"/>
        <w:jc w:val="both"/>
        <w:rPr>
          <w:color w:val="000000"/>
        </w:rPr>
      </w:pPr>
      <w:r>
        <w:rPr>
          <w:sz w:val="24"/>
          <w:szCs w:val="24"/>
        </w:rPr>
        <w:br w:type="column"/>
      </w:r>
      <w:r>
        <w:rPr>
          <w:color w:val="231F20"/>
        </w:rPr>
        <w:t>nência...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nível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socioeconômico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apoio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acadêmico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TAM-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BÉM...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prevê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série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alterações 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estão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sendo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praticadas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nosso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próprio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vestibular...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FUVEST...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a::...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manutenção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do::...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processo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isenção...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quero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destaque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aqui...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porque...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tiver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cursado...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 escola...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média...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pública...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ter...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isenção...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pagamento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taxa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para...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realização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vestibular...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aproveito...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dizer...</w:t>
      </w:r>
      <w:r>
        <w:rPr>
          <w:color w:val="231F20"/>
        </w:rPr>
        <w:t xml:space="preserve"> que o::... ( ) no site da Fuvest... ahn... especifica as datas... mas já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adianto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primeira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mês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ago/...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aliás...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junho...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junho... ahn...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torno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vinte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três...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podemos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precisar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melhor esse...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data...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Rádio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vai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divulgar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certamente...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que todo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aluno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escola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Média...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cursou...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pú</w:t>
      </w:r>
      <w:r>
        <w:rPr>
          <w:color w:val="231F20"/>
        </w:rPr>
        <w:t>bli- 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isenção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taxa...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são...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sessenta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MIL...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inscriÇÕ::es...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des- </w:t>
      </w:r>
      <w:r>
        <w:rPr>
          <w:color w:val="231F20"/>
          <w:spacing w:val="-1"/>
        </w:rPr>
        <w:t>ta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forma...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com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isso...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</w:rPr>
        <w:t>USP...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também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atenta...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papel...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contexto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do::...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superior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Brasil...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né...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e::...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professor Gadotti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destacou...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ampliação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necessaria-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mente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universidade...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importante...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dúvida...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ahn...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vamos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cami- </w:t>
      </w:r>
      <w:r>
        <w:rPr>
          <w:color w:val="231F20"/>
          <w:spacing w:val="-1"/>
        </w:rPr>
        <w:t>nhando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também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importante...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sensibilidade...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MAIOR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uni-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versidade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públicas...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próprio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papel...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é?...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estar...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amplian-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essas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oportunidades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acesso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população...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jovens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tem ficado...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margem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ensino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superior...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têm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capacidade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fazer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5"/>
        </w:rPr>
        <w:t>ensino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superior...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ahn...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o::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dado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4"/>
        </w:rPr>
        <w:t>que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5"/>
        </w:rPr>
        <w:t>você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lembra...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6"/>
        </w:rPr>
        <w:t>Gadotti...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7"/>
        </w:rPr>
        <w:t>do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-2"/>
        </w:rPr>
        <w:t>resulTAdo...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temos...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exemplo...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cur-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noturno...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noturno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bastante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tempo...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no... nos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últimos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cinco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ela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aumentou...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oferta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cursos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noturnos...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 observação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nós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que::...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resultado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desses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alunos...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</w:rPr>
        <w:t xml:space="preserve"> positivo...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TAMBÉM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professores...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porque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acabam...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assu-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mindo...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esse...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oportunidade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coisa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MUITO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importante...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eles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aGArram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isso...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e..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CURSO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acaba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ficando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MUITO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interes- sante...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até::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depoimentos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nossos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professores...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é?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que...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ahn... os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cursos...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diurno...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seja...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população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outra expectativa... em relação à universidade...</w:t>
      </w:r>
    </w:p>
    <w:p w:rsidR="007C2F76" w:rsidRDefault="007C2F76">
      <w:pPr>
        <w:pStyle w:val="Textkrper"/>
        <w:kinsoku w:val="0"/>
        <w:overflowPunct w:val="0"/>
        <w:spacing w:before="2"/>
        <w:ind w:left="623"/>
        <w:jc w:val="both"/>
        <w:rPr>
          <w:color w:val="000000"/>
        </w:rPr>
      </w:pPr>
      <w:r>
        <w:rPr>
          <w:color w:val="231F20"/>
        </w:rPr>
        <w:t>(...)</w:t>
      </w:r>
    </w:p>
    <w:sectPr w:rsidR="007C2F76">
      <w:type w:val="continuous"/>
      <w:pgSz w:w="8510" w:h="11910"/>
      <w:pgMar w:top="1100" w:right="800" w:bottom="280" w:left="0" w:header="720" w:footer="720" w:gutter="0"/>
      <w:cols w:num="2" w:space="720" w:equalWidth="0">
        <w:col w:w="1025" w:space="122"/>
        <w:col w:w="6563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F76" w:rsidRDefault="007C2F76">
      <w:r>
        <w:separator/>
      </w:r>
    </w:p>
  </w:endnote>
  <w:endnote w:type="continuationSeparator" w:id="0">
    <w:p w:rsidR="007C2F76" w:rsidRDefault="007C2F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shape id="_x0000_s2060" style="position:absolute;margin-left:0;margin-top:562.5pt;width:46.85pt;height:21.15pt;z-index:-251672576;mso-position-horizontal-relative:page;mso-position-vertical-relative:page" coordsize="937,423" o:allowincell="f" path="m,422hhl937,422,937,,,e" filled="f" strokecolor="#a7a9ac" strokeweight=".96pt">
          <v:path arrowok="t"/>
          <w10:wrap anchorx="page" anchory="page"/>
        </v:shape>
      </w:pict>
    </w:r>
    <w:r>
      <w:rPr>
        <w:noProof/>
      </w:rPr>
      <w:pict>
        <v:shape id="_x0000_s2061" style="position:absolute;margin-left:120.1pt;margin-top:567pt;width:171pt;height:1pt;z-index:-251671552;mso-position-horizontal-relative:page;mso-position-vertical-relative:page" coordsize="3420,20" o:allowincell="f" path="m,hhl3420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-1pt;margin-top:565.7pt;width:51.65pt;height:14.15pt;z-index:-251670528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tabs>
                    <w:tab w:val="left" w:pos="535"/>
                    <w:tab w:val="left" w:pos="1012"/>
                  </w:tabs>
                  <w:kinsoku w:val="0"/>
                  <w:overflowPunct w:val="0"/>
                  <w:spacing w:before="0" w:line="266" w:lineRule="exact"/>
                  <w:ind w:left="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fldChar w:fldCharType="begin"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instrText xml:space="preserve"> PAGE </w:instrText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fldChar w:fldCharType="end"/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3" type="#_x0000_t202" style="position:absolute;margin-left:119.25pt;margin-top:568.7pt;width:172.65pt;height:10pt;z-index:-251669504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ACULDADE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ILOSOFIA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,</w:t>
                </w:r>
                <w:r>
                  <w:rPr>
                    <w:color w:val="524B48"/>
                    <w:spacing w:val="6"/>
                    <w:sz w:val="16"/>
                    <w:szCs w:val="16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ETRAS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1"/>
                    <w:szCs w:val="11"/>
                  </w:rPr>
                  <w:t>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6"/>
                    <w:szCs w:val="16"/>
                  </w:rPr>
                  <w:t>C</w:t>
                </w:r>
                <w:r>
                  <w:rPr>
                    <w:color w:val="524B48"/>
                    <w:sz w:val="11"/>
                    <w:szCs w:val="11"/>
                  </w:rPr>
                  <w:t>IÊNCIAS</w:t>
                </w:r>
                <w:r>
                  <w:rPr>
                    <w:color w:val="524B48"/>
                    <w:spacing w:val="16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UMANAS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group id="_x0000_s2101" style="position:absolute;margin-left:377.5pt;margin-top:562pt;width:48.2pt;height:22.1pt;z-index:-251639808;mso-position-horizontal-relative:page;mso-position-vertical-relative:page" coordorigin="7550,11240" coordsize="964,442" o:allowincell="f">
          <v:shape id="_x0000_s2102" style="position:absolute;left:7559;top:11250;width:945;height:423;mso-position-horizontal-relative:page;mso-position-vertical-relative:page" coordsize="945,423" o:allowincell="f" path="m,422hhl944,422r,l944,r,l,,,422e" fillcolor="#a7a9ac" stroked="f">
            <v:path arrowok="t"/>
          </v:shape>
          <v:shape id="_x0000_s2103" style="position:absolute;left:7559;top:11673;width:945;height:20;mso-position-horizontal-relative:page;mso-position-vertical-relative:page" coordsize="945,20" o:allowincell="f" path="m,hhl944,e" filled="f" strokecolor="#a7a9ac" strokeweight=".96pt">
            <v:path arrowok="t"/>
          </v:shape>
          <v:shape id="_x0000_s2104" style="position:absolute;left:7559;top:11250;width:945;height:423;mso-position-horizontal-relative:page;mso-position-vertical-relative:page" coordsize="945,423" o:allowincell="f" path="m944,hhl,,,422e" filled="f" strokecolor="#a7a9ac" strokeweight=".96pt">
            <v:path arrowok="t"/>
          </v:shape>
          <w10:wrap anchorx="page" anchory="page"/>
        </v:group>
      </w:pict>
    </w:r>
    <w:r>
      <w:rPr>
        <w:noProof/>
      </w:rPr>
      <w:pict>
        <v:shape id="_x0000_s2105" style="position:absolute;margin-left:174.85pt;margin-top:567pt;width:90.25pt;height:1pt;z-index:-251638784;mso-position-horizontal-relative:page;mso-position-vertical-relative:page" coordsize="1805,20" o:allowincell="f" path="m,hhl1804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84.45pt;margin-top:565.7pt;width:20.3pt;height:14pt;z-index:-251637760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266" w:lineRule="exact"/>
                  <w:ind w:left="40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fldChar w:fldCharType="begin"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07" type="#_x0000_t202" style="position:absolute;margin-left:173.9pt;margin-top:568.7pt;width:91.7pt;height:10pt;z-index:-251636736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939598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NIVERSIDADE</w:t>
                </w:r>
                <w:r>
                  <w:rPr>
                    <w:color w:val="93959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93959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ÃO</w:t>
                </w:r>
                <w:r>
                  <w:rPr>
                    <w:color w:val="939598"/>
                    <w:spacing w:val="22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P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AULO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group id="_x0000_s2053" style="position:absolute;margin-left:377.5pt;margin-top:562pt;width:48.2pt;height:22.1pt;z-index:-251676672;mso-position-horizontal-relative:page;mso-position-vertical-relative:page" coordorigin="7550,11240" coordsize="964,442" o:allowincell="f">
          <v:shape id="_x0000_s2054" style="position:absolute;left:7559;top:11250;width:945;height:423;mso-position-horizontal-relative:page;mso-position-vertical-relative:page" coordsize="945,423" o:allowincell="f" path="m,422hhl944,422r,l944,r,l,,,422e" fillcolor="#a7a9ac" stroked="f">
            <v:path arrowok="t"/>
          </v:shape>
          <v:shape id="_x0000_s2055" style="position:absolute;left:7559;top:11673;width:945;height:20;mso-position-horizontal-relative:page;mso-position-vertical-relative:page" coordsize="945,20" o:allowincell="f" path="m,hhl944,e" filled="f" strokecolor="#a7a9ac" strokeweight=".96pt">
            <v:path arrowok="t"/>
          </v:shape>
          <v:shape id="_x0000_s2056" style="position:absolute;left:7559;top:11250;width:945;height:423;mso-position-horizontal-relative:page;mso-position-vertical-relative:page" coordsize="945,423" o:allowincell="f" path="m944,hhl,,,422e" filled="f" strokecolor="#a7a9ac" strokeweight=".96pt">
            <v:path arrowok="t"/>
          </v:shape>
          <w10:wrap anchorx="page" anchory="page"/>
        </v:group>
      </w:pict>
    </w:r>
    <w:r>
      <w:rPr>
        <w:noProof/>
      </w:rPr>
      <w:pict>
        <v:shape id="_x0000_s2057" style="position:absolute;margin-left:174.85pt;margin-top:567pt;width:90.25pt;height:1pt;z-index:-251675648;mso-position-horizontal-relative:page;mso-position-vertical-relative:page" coordsize="1805,20" o:allowincell="f" path="m,hhl1804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87.2pt;margin-top:565.7pt;width:14.9pt;height:14pt;z-index:-251674624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266" w:lineRule="exact"/>
                  <w:ind w:left="40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fldChar w:fldCharType="begin"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instrText xml:space="preserve"> PAGE </w:instrText>
                </w:r>
                <w:r w:rsidR="004B3F4C"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fldChar w:fldCharType="separate"/>
                </w:r>
                <w:r w:rsidR="004B3F4C">
                  <w:rPr>
                    <w:rFonts w:ascii="Arial Narrow" w:hAnsi="Arial Narrow" w:cs="Arial Narrow"/>
                    <w:i/>
                    <w:iCs/>
                    <w:noProof/>
                    <w:color w:val="FFFFFF"/>
                    <w:sz w:val="24"/>
                    <w:szCs w:val="24"/>
                  </w:rPr>
                  <w:t>5</w:t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9" type="#_x0000_t202" style="position:absolute;margin-left:173.9pt;margin-top:568.7pt;width:91.7pt;height:10pt;z-index:-251673600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939598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NIVERSIDADE</w:t>
                </w:r>
                <w:r>
                  <w:rPr>
                    <w:color w:val="93959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93959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ÃO</w:t>
                </w:r>
                <w:r>
                  <w:rPr>
                    <w:color w:val="939598"/>
                    <w:spacing w:val="22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P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AULO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shape id="_x0000_s2064" style="position:absolute;margin-left:0;margin-top:562.5pt;width:46.85pt;height:21.15pt;z-index:-251668480;mso-position-horizontal-relative:page;mso-position-vertical-relative:page" coordsize="937,423" o:allowincell="f" path="m,422hhl937,422,937,,,e" filled="f" strokecolor="#a7a9ac" strokeweight=".96pt">
          <v:path arrowok="t"/>
          <w10:wrap anchorx="page" anchory="page"/>
        </v:shape>
      </w:pict>
    </w:r>
    <w:r>
      <w:rPr>
        <w:noProof/>
      </w:rPr>
      <w:pict>
        <v:shape id="_x0000_s2065" style="position:absolute;margin-left:120.1pt;margin-top:567pt;width:171pt;height:1pt;z-index:-251667456;mso-position-horizontal-relative:page;mso-position-vertical-relative:page" coordsize="3420,20" o:allowincell="f" path="m,hhl3420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-1pt;margin-top:565.7pt;width:51.65pt;height:14.15pt;z-index:-251666432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tabs>
                    <w:tab w:val="left" w:pos="480"/>
                    <w:tab w:val="left" w:pos="1012"/>
                  </w:tabs>
                  <w:kinsoku w:val="0"/>
                  <w:overflowPunct w:val="0"/>
                  <w:spacing w:before="0" w:line="266" w:lineRule="exact"/>
                  <w:ind w:left="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pacing w:val="-1"/>
                    <w:sz w:val="24"/>
                    <w:szCs w:val="24"/>
                    <w:highlight w:val="lightGray"/>
                  </w:rPr>
                  <w:t>100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67" type="#_x0000_t202" style="position:absolute;margin-left:119.25pt;margin-top:568.7pt;width:172.65pt;height:10pt;z-index:-251665408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ACULDADE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ILOSOFIA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,</w:t>
                </w:r>
                <w:r>
                  <w:rPr>
                    <w:color w:val="524B48"/>
                    <w:spacing w:val="6"/>
                    <w:sz w:val="16"/>
                    <w:szCs w:val="16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ETRAS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1"/>
                    <w:szCs w:val="11"/>
                  </w:rPr>
                  <w:t>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6"/>
                    <w:szCs w:val="16"/>
                  </w:rPr>
                  <w:t>C</w:t>
                </w:r>
                <w:r>
                  <w:rPr>
                    <w:color w:val="524B48"/>
                    <w:sz w:val="11"/>
                    <w:szCs w:val="11"/>
                  </w:rPr>
                  <w:t>IÊNCIAS</w:t>
                </w:r>
                <w:r>
                  <w:rPr>
                    <w:color w:val="524B48"/>
                    <w:spacing w:val="16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UMANAS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group id="_x0000_s2068" style="position:absolute;margin-left:377.5pt;margin-top:562pt;width:48.2pt;height:22.1pt;z-index:-251664384;mso-position-horizontal-relative:page;mso-position-vertical-relative:page" coordorigin="7550,11240" coordsize="964,442" o:allowincell="f">
          <v:shape id="_x0000_s2069" style="position:absolute;left:7559;top:11250;width:945;height:423;mso-position-horizontal-relative:page;mso-position-vertical-relative:page" coordsize="945,423" o:allowincell="f" path="m,422hhl944,422r,l944,r,l,,,422e" fillcolor="#a7a9ac" stroked="f">
            <v:path arrowok="t"/>
          </v:shape>
          <v:shape id="_x0000_s2070" style="position:absolute;left:7559;top:11673;width:945;height:20;mso-position-horizontal-relative:page;mso-position-vertical-relative:page" coordsize="945,20" o:allowincell="f" path="m,hhl944,e" filled="f" strokecolor="#a7a9ac" strokeweight=".96pt">
            <v:path arrowok="t"/>
          </v:shape>
          <v:shape id="_x0000_s2071" style="position:absolute;left:7559;top:11250;width:945;height:423;mso-position-horizontal-relative:page;mso-position-vertical-relative:page" coordsize="945,423" o:allowincell="f" path="m944,hhl,,,422e" filled="f" strokecolor="#a7a9ac" strokeweight=".96pt">
            <v:path arrowok="t"/>
          </v:shape>
          <w10:wrap anchorx="page" anchory="page"/>
        </v:group>
      </w:pict>
    </w:r>
    <w:r>
      <w:rPr>
        <w:noProof/>
      </w:rPr>
      <w:pict>
        <v:shape id="_x0000_s2072" style="position:absolute;margin-left:174.85pt;margin-top:567pt;width:90.25pt;height:1pt;z-index:-251663360;mso-position-horizontal-relative:page;mso-position-vertical-relative:page" coordsize="1805,20" o:allowincell="f" path="m,hhl1804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85.45pt;margin-top:565.7pt;width:18.3pt;height:14pt;z-index:-251662336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266" w:lineRule="exact"/>
                  <w:ind w:left="20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i/>
                    <w:iCs/>
                    <w:color w:val="FFFFFF"/>
                    <w:spacing w:val="-1"/>
                    <w:sz w:val="24"/>
                    <w:szCs w:val="24"/>
                  </w:rPr>
                  <w:t>101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4" type="#_x0000_t202" style="position:absolute;margin-left:173.9pt;margin-top:568.7pt;width:91.7pt;height:10pt;z-index:-251661312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939598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NIVERSIDADE</w:t>
                </w:r>
                <w:r>
                  <w:rPr>
                    <w:color w:val="93959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93959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ÃO</w:t>
                </w:r>
                <w:r>
                  <w:rPr>
                    <w:color w:val="939598"/>
                    <w:spacing w:val="22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P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AULO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shape id="_x0000_s2075" style="position:absolute;margin-left:0;margin-top:562.5pt;width:46.85pt;height:21.15pt;z-index:-251660288;mso-position-horizontal-relative:page;mso-position-vertical-relative:page" coordsize="937,423" o:allowincell="f" path="m,422hhl937,422,937,,,e" filled="f" strokecolor="#a7a9ac" strokeweight=".96pt">
          <v:path arrowok="t"/>
          <w10:wrap anchorx="page" anchory="page"/>
        </v:shape>
      </w:pict>
    </w:r>
    <w:r>
      <w:rPr>
        <w:noProof/>
      </w:rPr>
      <w:pict>
        <v:shape id="_x0000_s2076" style="position:absolute;margin-left:120.1pt;margin-top:567pt;width:171pt;height:1pt;z-index:-251659264;mso-position-horizontal-relative:page;mso-position-vertical-relative:page" coordsize="3420,20" o:allowincell="f" path="m,hhl3420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-1pt;margin-top:565.7pt;width:51.65pt;height:14.15pt;z-index:-251658240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tabs>
                    <w:tab w:val="left" w:pos="480"/>
                    <w:tab w:val="left" w:pos="1012"/>
                  </w:tabs>
                  <w:kinsoku w:val="0"/>
                  <w:overflowPunct w:val="0"/>
                  <w:spacing w:before="0" w:line="266" w:lineRule="exact"/>
                  <w:ind w:left="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fldChar w:fldCharType="begin"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instrText xml:space="preserve"> PAGE </w:instrText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fldChar w:fldCharType="end"/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78" type="#_x0000_t202" style="position:absolute;margin-left:119.25pt;margin-top:568.7pt;width:172.65pt;height:10pt;z-index:-251657216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ACULDADE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ILOSOFIA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,</w:t>
                </w:r>
                <w:r>
                  <w:rPr>
                    <w:color w:val="524B48"/>
                    <w:spacing w:val="6"/>
                    <w:sz w:val="16"/>
                    <w:szCs w:val="16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ETRAS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1"/>
                    <w:szCs w:val="11"/>
                  </w:rPr>
                  <w:t>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6"/>
                    <w:szCs w:val="16"/>
                  </w:rPr>
                  <w:t>C</w:t>
                </w:r>
                <w:r>
                  <w:rPr>
                    <w:color w:val="524B48"/>
                    <w:sz w:val="11"/>
                    <w:szCs w:val="11"/>
                  </w:rPr>
                  <w:t>IÊNCIAS</w:t>
                </w:r>
                <w:r>
                  <w:rPr>
                    <w:color w:val="524B48"/>
                    <w:spacing w:val="16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UMANAS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group id="_x0000_s2079" style="position:absolute;margin-left:377.5pt;margin-top:562pt;width:48.2pt;height:22.1pt;z-index:-251656192;mso-position-horizontal-relative:page;mso-position-vertical-relative:page" coordorigin="7550,11240" coordsize="964,442" o:allowincell="f">
          <v:shape id="_x0000_s2080" style="position:absolute;left:7559;top:11250;width:945;height:423;mso-position-horizontal-relative:page;mso-position-vertical-relative:page" coordsize="945,423" o:allowincell="f" path="m,422hhl944,422r,l944,r,l,,,422e" fillcolor="#a7a9ac" stroked="f">
            <v:path arrowok="t"/>
          </v:shape>
          <v:shape id="_x0000_s2081" style="position:absolute;left:7559;top:11673;width:945;height:20;mso-position-horizontal-relative:page;mso-position-vertical-relative:page" coordsize="945,20" o:allowincell="f" path="m,hhl944,e" filled="f" strokecolor="#a7a9ac" strokeweight=".96pt">
            <v:path arrowok="t"/>
          </v:shape>
          <v:shape id="_x0000_s2082" style="position:absolute;left:7559;top:11250;width:945;height:423;mso-position-horizontal-relative:page;mso-position-vertical-relative:page" coordsize="945,423" o:allowincell="f" path="m944,hhl,,,422e" filled="f" strokecolor="#a7a9ac" strokeweight=".96pt">
            <v:path arrowok="t"/>
          </v:shape>
          <w10:wrap anchorx="page" anchory="page"/>
        </v:group>
      </w:pict>
    </w:r>
    <w:r>
      <w:rPr>
        <w:noProof/>
      </w:rPr>
      <w:pict>
        <v:shape id="_x0000_s2083" style="position:absolute;margin-left:174.85pt;margin-top:567pt;width:90.25pt;height:1pt;z-index:-251655168;mso-position-horizontal-relative:page;mso-position-vertical-relative:page" coordsize="1805,20" o:allowincell="f" path="m,hhl1804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384.45pt;margin-top:565.7pt;width:20.3pt;height:14pt;z-index:-251654144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266" w:lineRule="exact"/>
                  <w:ind w:left="40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fldChar w:fldCharType="begin"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5" type="#_x0000_t202" style="position:absolute;margin-left:173.9pt;margin-top:568.7pt;width:91.7pt;height:10pt;z-index:-251653120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939598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NIVERSIDADE</w:t>
                </w:r>
                <w:r>
                  <w:rPr>
                    <w:color w:val="93959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93959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ÃO</w:t>
                </w:r>
                <w:r>
                  <w:rPr>
                    <w:color w:val="939598"/>
                    <w:spacing w:val="22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P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AULO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shape id="_x0000_s2086" style="position:absolute;margin-left:0;margin-top:562.5pt;width:46.85pt;height:21.15pt;z-index:-251652096;mso-position-horizontal-relative:page;mso-position-vertical-relative:page" coordsize="937,423" o:allowincell="f" path="m,422hhl937,422,937,,,e" filled="f" strokecolor="#a7a9ac" strokeweight=".96pt">
          <v:path arrowok="t"/>
          <w10:wrap anchorx="page" anchory="page"/>
        </v:shape>
      </w:pict>
    </w:r>
    <w:r>
      <w:rPr>
        <w:noProof/>
      </w:rPr>
      <w:pict>
        <v:shape id="_x0000_s2087" style="position:absolute;margin-left:120.1pt;margin-top:567pt;width:171pt;height:1pt;z-index:-251651072;mso-position-horizontal-relative:page;mso-position-vertical-relative:page" coordsize="3420,20" o:allowincell="f" path="m,hhl3420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-1pt;margin-top:565.7pt;width:51.65pt;height:14.15pt;z-index:-251650048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tabs>
                    <w:tab w:val="left" w:pos="480"/>
                    <w:tab w:val="left" w:pos="1012"/>
                  </w:tabs>
                  <w:kinsoku w:val="0"/>
                  <w:overflowPunct w:val="0"/>
                  <w:spacing w:before="0" w:line="266" w:lineRule="exact"/>
                  <w:ind w:left="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pacing w:val="-1"/>
                    <w:sz w:val="24"/>
                    <w:szCs w:val="24"/>
                    <w:highlight w:val="lightGray"/>
                  </w:rPr>
                  <w:t>200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89" type="#_x0000_t202" style="position:absolute;margin-left:119.25pt;margin-top:568.7pt;width:172.65pt;height:10pt;z-index:-251649024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ACULDADE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ILOSOFIA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,</w:t>
                </w:r>
                <w:r>
                  <w:rPr>
                    <w:color w:val="524B48"/>
                    <w:spacing w:val="6"/>
                    <w:sz w:val="16"/>
                    <w:szCs w:val="16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ETRAS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1"/>
                    <w:szCs w:val="11"/>
                  </w:rPr>
                  <w:t>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6"/>
                    <w:szCs w:val="16"/>
                  </w:rPr>
                  <w:t>C</w:t>
                </w:r>
                <w:r>
                  <w:rPr>
                    <w:color w:val="524B48"/>
                    <w:sz w:val="11"/>
                    <w:szCs w:val="11"/>
                  </w:rPr>
                  <w:t>IÊNCIAS</w:t>
                </w:r>
                <w:r>
                  <w:rPr>
                    <w:color w:val="524B48"/>
                    <w:spacing w:val="16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UMANAS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group id="_x0000_s2090" style="position:absolute;margin-left:377.5pt;margin-top:562pt;width:48.2pt;height:22.1pt;z-index:-251648000;mso-position-horizontal-relative:page;mso-position-vertical-relative:page" coordorigin="7550,11240" coordsize="964,442" o:allowincell="f">
          <v:shape id="_x0000_s2091" style="position:absolute;left:7559;top:11250;width:945;height:423;mso-position-horizontal-relative:page;mso-position-vertical-relative:page" coordsize="945,423" o:allowincell="f" path="m,422hhl944,422r,l944,r,l,,,422e" fillcolor="#a7a9ac" stroked="f">
            <v:path arrowok="t"/>
          </v:shape>
          <v:shape id="_x0000_s2092" style="position:absolute;left:7559;top:11673;width:945;height:20;mso-position-horizontal-relative:page;mso-position-vertical-relative:page" coordsize="945,20" o:allowincell="f" path="m,hhl944,e" filled="f" strokecolor="#a7a9ac" strokeweight=".96pt">
            <v:path arrowok="t"/>
          </v:shape>
          <v:shape id="_x0000_s2093" style="position:absolute;left:7559;top:11250;width:945;height:423;mso-position-horizontal-relative:page;mso-position-vertical-relative:page" coordsize="945,423" o:allowincell="f" path="m944,hhl,,,422e" filled="f" strokecolor="#a7a9ac" strokeweight=".96pt">
            <v:path arrowok="t"/>
          </v:shape>
          <w10:wrap anchorx="page" anchory="page"/>
        </v:group>
      </w:pict>
    </w:r>
    <w:r>
      <w:rPr>
        <w:noProof/>
      </w:rPr>
      <w:pict>
        <v:shape id="_x0000_s2094" style="position:absolute;margin-left:174.85pt;margin-top:567pt;width:90.25pt;height:1pt;z-index:-251646976;mso-position-horizontal-relative:page;mso-position-vertical-relative:page" coordsize="1805,20" o:allowincell="f" path="m,hhl1804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385.45pt;margin-top:565.7pt;width:18.3pt;height:14pt;z-index:-251645952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266" w:lineRule="exact"/>
                  <w:ind w:left="20"/>
                  <w:rPr>
                    <w:rFonts w:ascii="Arial Narrow" w:hAnsi="Arial Narrow" w:cs="Arial Narrow"/>
                    <w:color w:val="000000"/>
                    <w:sz w:val="24"/>
                    <w:szCs w:val="24"/>
                  </w:rPr>
                </w:pPr>
                <w:r>
                  <w:rPr>
                    <w:rFonts w:ascii="Arial Narrow" w:hAnsi="Arial Narrow" w:cs="Arial Narrow"/>
                    <w:i/>
                    <w:iCs/>
                    <w:color w:val="FFFFFF"/>
                    <w:spacing w:val="-1"/>
                    <w:sz w:val="24"/>
                    <w:szCs w:val="24"/>
                  </w:rPr>
                  <w:t>201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96" type="#_x0000_t202" style="position:absolute;margin-left:173.9pt;margin-top:568.7pt;width:91.7pt;height:10pt;z-index:-251644928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939598"/>
                    <w:spacing w:val="-1"/>
                    <w:sz w:val="16"/>
                    <w:szCs w:val="16"/>
                  </w:rPr>
                  <w:t>U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NIVERSIDADE</w:t>
                </w:r>
                <w:r>
                  <w:rPr>
                    <w:color w:val="93959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93959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S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ÃO</w:t>
                </w:r>
                <w:r>
                  <w:rPr>
                    <w:color w:val="939598"/>
                    <w:spacing w:val="22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P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AULO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shape id="_x0000_s2097" style="position:absolute;margin-left:0;margin-top:562.5pt;width:46.85pt;height:21.15pt;z-index:-251643904;mso-position-horizontal-relative:page;mso-position-vertical-relative:page" coordsize="937,423" o:allowincell="f" path="m,422hhl937,422,937,,,e" filled="f" strokecolor="#a7a9ac" strokeweight=".96pt">
          <v:path arrowok="t"/>
          <w10:wrap anchorx="page" anchory="page"/>
        </v:shape>
      </w:pict>
    </w:r>
    <w:r>
      <w:rPr>
        <w:noProof/>
      </w:rPr>
      <w:pict>
        <v:shape id="_x0000_s2098" style="position:absolute;margin-left:120.1pt;margin-top:567pt;width:171pt;height:1pt;z-index:-251642880;mso-position-horizontal-relative:page;mso-position-vertical-relative:page" coordsize="3420,20" o:allowincell="f" path="m,hhl3420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-1pt;margin-top:565.7pt;width:51.65pt;height:14.15pt;z-index:-251641856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tabs>
                    <w:tab w:val="left" w:pos="480"/>
                    <w:tab w:val="left" w:pos="1012"/>
                  </w:tabs>
                  <w:kinsoku w:val="0"/>
                  <w:overflowPunct w:val="0"/>
                  <w:spacing w:before="0" w:line="266" w:lineRule="exact"/>
                  <w:ind w:left="20"/>
                  <w:rPr>
                    <w:color w:val="000000"/>
                    <w:sz w:val="24"/>
                    <w:szCs w:val="24"/>
                  </w:rPr>
                </w:pP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fldChar w:fldCharType="begin"/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instrText xml:space="preserve"> PAGE </w:instrText>
                </w:r>
                <w:r>
                  <w:rPr>
                    <w:rFonts w:ascii="Arial Narrow" w:hAnsi="Arial Narrow" w:cs="Arial Narrow"/>
                    <w:i/>
                    <w:iCs/>
                    <w:color w:val="FFFFFF"/>
                    <w:sz w:val="24"/>
                    <w:szCs w:val="24"/>
                    <w:highlight w:val="lightGray"/>
                  </w:rPr>
                  <w:fldChar w:fldCharType="end"/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 xml:space="preserve"> </w:t>
                </w:r>
                <w:r>
                  <w:rPr>
                    <w:color w:val="FFFFFF"/>
                    <w:sz w:val="24"/>
                    <w:szCs w:val="24"/>
                    <w:highlight w:val="lightGray"/>
                  </w:rPr>
                  <w:tab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100" type="#_x0000_t202" style="position:absolute;margin-left:119.25pt;margin-top:568.7pt;width:172.65pt;height:10pt;z-index:-251640832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ACULDADE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F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ILOSOFIA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,</w:t>
                </w:r>
                <w:r>
                  <w:rPr>
                    <w:color w:val="524B48"/>
                    <w:spacing w:val="6"/>
                    <w:sz w:val="16"/>
                    <w:szCs w:val="16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L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ETRAS</w:t>
                </w:r>
                <w:r>
                  <w:rPr>
                    <w:color w:val="524B48"/>
                    <w:spacing w:val="20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1"/>
                    <w:szCs w:val="11"/>
                  </w:rPr>
                  <w:t>E</w:t>
                </w:r>
                <w:r>
                  <w:rPr>
                    <w:color w:val="524B4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z w:val="16"/>
                    <w:szCs w:val="16"/>
                  </w:rPr>
                  <w:t>C</w:t>
                </w:r>
                <w:r>
                  <w:rPr>
                    <w:color w:val="524B48"/>
                    <w:sz w:val="11"/>
                    <w:szCs w:val="11"/>
                  </w:rPr>
                  <w:t>IÊNCIAS</w:t>
                </w:r>
                <w:r>
                  <w:rPr>
                    <w:color w:val="524B48"/>
                    <w:spacing w:val="16"/>
                    <w:sz w:val="11"/>
                    <w:szCs w:val="11"/>
                  </w:rPr>
                  <w:t xml:space="preserve"> </w:t>
                </w:r>
                <w:r>
                  <w:rPr>
                    <w:color w:val="524B48"/>
                    <w:spacing w:val="-1"/>
                    <w:sz w:val="16"/>
                    <w:szCs w:val="16"/>
                  </w:rPr>
                  <w:t>H</w:t>
                </w:r>
                <w:r>
                  <w:rPr>
                    <w:color w:val="524B48"/>
                    <w:spacing w:val="-1"/>
                    <w:sz w:val="11"/>
                    <w:szCs w:val="11"/>
                  </w:rPr>
                  <w:t>UMANAS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F76" w:rsidRDefault="007C2F76">
      <w:r>
        <w:separator/>
      </w:r>
    </w:p>
  </w:footnote>
  <w:footnote w:type="continuationSeparator" w:id="0">
    <w:p w:rsidR="007C2F76" w:rsidRDefault="007C2F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shape id="_x0000_s2051" style="position:absolute;margin-left:153.35pt;margin-top:38.5pt;width:104.4pt;height:1pt;z-index:-251678720;mso-position-horizontal-relative:page;mso-position-vertical-relative:page" coordsize="2088,20" o:allowincell="f" path="m,hhl2088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52.95pt;margin-top:27.25pt;width:105.25pt;height:10pt;z-index:-251677696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6"/>
                    <w:szCs w:val="16"/>
                  </w:rPr>
                </w:pPr>
                <w:r>
                  <w:rPr>
                    <w:color w:val="939598"/>
                    <w:spacing w:val="-1"/>
                    <w:sz w:val="16"/>
                    <w:szCs w:val="16"/>
                  </w:rPr>
                  <w:t>G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RUPO</w:t>
                </w:r>
                <w:r>
                  <w:rPr>
                    <w:color w:val="939598"/>
                    <w:spacing w:val="15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DE</w:t>
                </w:r>
                <w:r>
                  <w:rPr>
                    <w:color w:val="939598"/>
                    <w:spacing w:val="14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P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ESQUISA</w:t>
                </w:r>
                <w:r>
                  <w:rPr>
                    <w:color w:val="939598"/>
                    <w:spacing w:val="14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6"/>
                    <w:szCs w:val="16"/>
                  </w:rPr>
                  <w:t>CNP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Q</w:t>
                </w:r>
                <w:r>
                  <w:rPr>
                    <w:color w:val="939598"/>
                    <w:spacing w:val="15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z w:val="16"/>
                    <w:szCs w:val="16"/>
                  </w:rPr>
                  <w:t>-</w:t>
                </w:r>
                <w:r>
                  <w:rPr>
                    <w:color w:val="939598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color w:val="939598"/>
                    <w:sz w:val="16"/>
                    <w:szCs w:val="16"/>
                  </w:rPr>
                  <w:t>USP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7C2F76">
    <w:pPr>
      <w:pStyle w:val="Textkrper"/>
      <w:kinsoku w:val="0"/>
      <w:overflowPunct w:val="0"/>
      <w:spacing w:before="0" w:line="14" w:lineRule="auto"/>
      <w:ind w:left="0"/>
    </w:pPr>
    <w:r>
      <w:rPr>
        <w:noProof/>
      </w:rPr>
      <w:pict>
        <v:shape id="_x0000_s2049" style="position:absolute;margin-left:127.35pt;margin-top:38.25pt;width:184.35pt;height:1pt;z-index:-251680768;mso-position-horizontal-relative:page;mso-position-vertical-relative:page" coordsize="3687,20" o:allowincell="f" path="m,hhl3686,e" filled="f" strokecolor="#939598" strokeweight=".24pt">
          <v:path arrowok="t"/>
          <w10:wrap anchorx="page" anchory="page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6.7pt;margin-top:27.25pt;width:185.85pt;height:10pt;z-index:-251679744;mso-position-horizontal-relative:page;mso-position-vertical-relative:page" o:allowincell="f" filled="f" stroked="f">
          <v:textbox inset="0,0,0,0">
            <w:txbxContent>
              <w:p w:rsidR="00000000" w:rsidRDefault="007C2F76">
                <w:pPr>
                  <w:pStyle w:val="Textkrper"/>
                  <w:kinsoku w:val="0"/>
                  <w:overflowPunct w:val="0"/>
                  <w:spacing w:before="0" w:line="183" w:lineRule="exact"/>
                  <w:ind w:left="20"/>
                  <w:rPr>
                    <w:color w:val="000000"/>
                    <w:sz w:val="11"/>
                    <w:szCs w:val="11"/>
                  </w:rPr>
                </w:pPr>
                <w:r>
                  <w:rPr>
                    <w:color w:val="939598"/>
                    <w:spacing w:val="-1"/>
                    <w:sz w:val="16"/>
                    <w:szCs w:val="16"/>
                  </w:rPr>
                  <w:t>M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UDANÇA</w:t>
                </w:r>
                <w:r>
                  <w:rPr>
                    <w:color w:val="93959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2"/>
                    <w:sz w:val="16"/>
                    <w:szCs w:val="16"/>
                  </w:rPr>
                  <w:t>G</w:t>
                </w:r>
                <w:r>
                  <w:rPr>
                    <w:color w:val="939598"/>
                    <w:spacing w:val="-2"/>
                    <w:sz w:val="11"/>
                    <w:szCs w:val="11"/>
                  </w:rPr>
                  <w:t>RAMATICAL</w:t>
                </w:r>
                <w:r>
                  <w:rPr>
                    <w:color w:val="939598"/>
                    <w:spacing w:val="16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1"/>
                    <w:sz w:val="11"/>
                    <w:szCs w:val="11"/>
                  </w:rPr>
                  <w:t>DO</w:t>
                </w:r>
                <w:r>
                  <w:rPr>
                    <w:color w:val="939598"/>
                    <w:spacing w:val="22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pacing w:val="-2"/>
                    <w:sz w:val="16"/>
                    <w:szCs w:val="16"/>
                  </w:rPr>
                  <w:t>P</w:t>
                </w:r>
                <w:r>
                  <w:rPr>
                    <w:color w:val="939598"/>
                    <w:spacing w:val="-2"/>
                    <w:sz w:val="11"/>
                    <w:szCs w:val="11"/>
                  </w:rPr>
                  <w:t>ORTUGUÊS</w:t>
                </w:r>
                <w:r>
                  <w:rPr>
                    <w:color w:val="939598"/>
                    <w:spacing w:val="17"/>
                    <w:sz w:val="11"/>
                    <w:szCs w:val="11"/>
                  </w:rPr>
                  <w:t xml:space="preserve"> </w:t>
                </w:r>
                <w:r>
                  <w:rPr>
                    <w:color w:val="939598"/>
                    <w:sz w:val="16"/>
                    <w:szCs w:val="16"/>
                  </w:rPr>
                  <w:t>-</w:t>
                </w:r>
                <w:r>
                  <w:rPr>
                    <w:color w:val="939598"/>
                    <w:spacing w:val="4"/>
                    <w:sz w:val="16"/>
                    <w:szCs w:val="16"/>
                  </w:rPr>
                  <w:t xml:space="preserve"> </w:t>
                </w:r>
                <w:r>
                  <w:rPr>
                    <w:color w:val="939598"/>
                    <w:spacing w:val="-2"/>
                    <w:sz w:val="16"/>
                    <w:szCs w:val="16"/>
                  </w:rPr>
                  <w:t>G</w:t>
                </w:r>
                <w:r>
                  <w:rPr>
                    <w:color w:val="939598"/>
                    <w:spacing w:val="-2"/>
                    <w:sz w:val="11"/>
                    <w:szCs w:val="11"/>
                  </w:rPr>
                  <w:t>RAMATICALIZAÇÃO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lowerRoman"/>
      <w:lvlText w:val="(%1)"/>
      <w:lvlJc w:val="left"/>
      <w:pPr>
        <w:ind w:left="955" w:hanging="454"/>
      </w:pPr>
      <w:rPr>
        <w:rFonts w:ascii="Times New Roman" w:hAnsi="Times New Roman" w:cs="Times New Roman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1190" w:hanging="454"/>
      </w:pPr>
    </w:lvl>
    <w:lvl w:ilvl="2">
      <w:numFmt w:val="bullet"/>
      <w:lvlText w:val="•"/>
      <w:lvlJc w:val="left"/>
      <w:pPr>
        <w:ind w:left="1825" w:hanging="454"/>
      </w:pPr>
    </w:lvl>
    <w:lvl w:ilvl="3">
      <w:numFmt w:val="bullet"/>
      <w:lvlText w:val="•"/>
      <w:lvlJc w:val="left"/>
      <w:pPr>
        <w:ind w:left="2460" w:hanging="454"/>
      </w:pPr>
    </w:lvl>
    <w:lvl w:ilvl="4">
      <w:numFmt w:val="bullet"/>
      <w:lvlText w:val="•"/>
      <w:lvlJc w:val="left"/>
      <w:pPr>
        <w:ind w:left="3094" w:hanging="454"/>
      </w:pPr>
    </w:lvl>
    <w:lvl w:ilvl="5">
      <w:numFmt w:val="bullet"/>
      <w:lvlText w:val="•"/>
      <w:lvlJc w:val="left"/>
      <w:pPr>
        <w:ind w:left="3729" w:hanging="454"/>
      </w:pPr>
    </w:lvl>
    <w:lvl w:ilvl="6">
      <w:numFmt w:val="bullet"/>
      <w:lvlText w:val="•"/>
      <w:lvlJc w:val="left"/>
      <w:pPr>
        <w:ind w:left="4364" w:hanging="454"/>
      </w:pPr>
    </w:lvl>
    <w:lvl w:ilvl="7">
      <w:numFmt w:val="bullet"/>
      <w:lvlText w:val="•"/>
      <w:lvlJc w:val="left"/>
      <w:pPr>
        <w:ind w:left="4999" w:hanging="454"/>
      </w:pPr>
    </w:lvl>
    <w:lvl w:ilvl="8">
      <w:numFmt w:val="bullet"/>
      <w:lvlText w:val="•"/>
      <w:lvlJc w:val="left"/>
      <w:pPr>
        <w:ind w:left="5634" w:hanging="454"/>
      </w:pPr>
    </w:lvl>
  </w:abstractNum>
  <w:abstractNum w:abstractNumId="1">
    <w:nsid w:val="00000403"/>
    <w:multiLevelType w:val="multilevel"/>
    <w:tmpl w:val="00000886"/>
    <w:lvl w:ilvl="0">
      <w:start w:val="1"/>
      <w:numFmt w:val="lowerLetter"/>
      <w:lvlText w:val="%1)"/>
      <w:lvlJc w:val="left"/>
      <w:pPr>
        <w:ind w:left="323" w:hanging="219"/>
      </w:pPr>
      <w:rPr>
        <w:rFonts w:ascii="Times New Roman" w:hAnsi="Times New Roman" w:cs="Times New Roman"/>
        <w:b/>
        <w:bCs/>
        <w:color w:val="231F20"/>
        <w:sz w:val="20"/>
        <w:szCs w:val="20"/>
      </w:rPr>
    </w:lvl>
    <w:lvl w:ilvl="1">
      <w:numFmt w:val="bullet"/>
      <w:lvlText w:val="•"/>
      <w:lvlJc w:val="left"/>
      <w:pPr>
        <w:ind w:left="1005" w:hanging="219"/>
      </w:pPr>
    </w:lvl>
    <w:lvl w:ilvl="2">
      <w:numFmt w:val="bullet"/>
      <w:lvlText w:val="•"/>
      <w:lvlJc w:val="left"/>
      <w:pPr>
        <w:ind w:left="1686" w:hanging="219"/>
      </w:pPr>
    </w:lvl>
    <w:lvl w:ilvl="3">
      <w:numFmt w:val="bullet"/>
      <w:lvlText w:val="•"/>
      <w:lvlJc w:val="left"/>
      <w:pPr>
        <w:ind w:left="2367" w:hanging="219"/>
      </w:pPr>
    </w:lvl>
    <w:lvl w:ilvl="4">
      <w:numFmt w:val="bullet"/>
      <w:lvlText w:val="•"/>
      <w:lvlJc w:val="left"/>
      <w:pPr>
        <w:ind w:left="3049" w:hanging="219"/>
      </w:pPr>
    </w:lvl>
    <w:lvl w:ilvl="5">
      <w:numFmt w:val="bullet"/>
      <w:lvlText w:val="•"/>
      <w:lvlJc w:val="left"/>
      <w:pPr>
        <w:ind w:left="3730" w:hanging="219"/>
      </w:pPr>
    </w:lvl>
    <w:lvl w:ilvl="6">
      <w:numFmt w:val="bullet"/>
      <w:lvlText w:val="•"/>
      <w:lvlJc w:val="left"/>
      <w:pPr>
        <w:ind w:left="4412" w:hanging="219"/>
      </w:pPr>
    </w:lvl>
    <w:lvl w:ilvl="7">
      <w:numFmt w:val="bullet"/>
      <w:lvlText w:val="•"/>
      <w:lvlJc w:val="left"/>
      <w:pPr>
        <w:ind w:left="5093" w:hanging="219"/>
      </w:pPr>
    </w:lvl>
    <w:lvl w:ilvl="8">
      <w:numFmt w:val="bullet"/>
      <w:lvlText w:val="•"/>
      <w:lvlJc w:val="left"/>
      <w:pPr>
        <w:ind w:left="5774" w:hanging="219"/>
      </w:pPr>
    </w:lvl>
  </w:abstractNum>
  <w:abstractNum w:abstractNumId="2">
    <w:nsid w:val="00000404"/>
    <w:multiLevelType w:val="multilevel"/>
    <w:tmpl w:val="00000887"/>
    <w:lvl w:ilvl="0">
      <w:numFmt w:val="bullet"/>
      <w:lvlText w:val="-"/>
      <w:lvlJc w:val="left"/>
      <w:pPr>
        <w:ind w:left="219" w:hanging="124"/>
      </w:pPr>
      <w:rPr>
        <w:rFonts w:ascii="Times New Roman" w:hAnsi="Times New Roman" w:cs="Times New Roman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869" w:hanging="124"/>
      </w:pPr>
    </w:lvl>
    <w:lvl w:ilvl="2">
      <w:numFmt w:val="bullet"/>
      <w:lvlText w:val="•"/>
      <w:lvlJc w:val="left"/>
      <w:pPr>
        <w:ind w:left="1519" w:hanging="124"/>
      </w:pPr>
    </w:lvl>
    <w:lvl w:ilvl="3">
      <w:numFmt w:val="bullet"/>
      <w:lvlText w:val="•"/>
      <w:lvlJc w:val="left"/>
      <w:pPr>
        <w:ind w:left="2169" w:hanging="124"/>
      </w:pPr>
    </w:lvl>
    <w:lvl w:ilvl="4">
      <w:numFmt w:val="bullet"/>
      <w:lvlText w:val="•"/>
      <w:lvlJc w:val="left"/>
      <w:pPr>
        <w:ind w:left="2820" w:hanging="124"/>
      </w:pPr>
    </w:lvl>
    <w:lvl w:ilvl="5">
      <w:numFmt w:val="bullet"/>
      <w:lvlText w:val="•"/>
      <w:lvlJc w:val="left"/>
      <w:pPr>
        <w:ind w:left="3470" w:hanging="124"/>
      </w:pPr>
    </w:lvl>
    <w:lvl w:ilvl="6">
      <w:numFmt w:val="bullet"/>
      <w:lvlText w:val="•"/>
      <w:lvlJc w:val="left"/>
      <w:pPr>
        <w:ind w:left="4120" w:hanging="124"/>
      </w:pPr>
    </w:lvl>
    <w:lvl w:ilvl="7">
      <w:numFmt w:val="bullet"/>
      <w:lvlText w:val="•"/>
      <w:lvlJc w:val="left"/>
      <w:pPr>
        <w:ind w:left="4770" w:hanging="124"/>
      </w:pPr>
    </w:lvl>
    <w:lvl w:ilvl="8">
      <w:numFmt w:val="bullet"/>
      <w:lvlText w:val="•"/>
      <w:lvlJc w:val="left"/>
      <w:pPr>
        <w:ind w:left="5420" w:hanging="124"/>
      </w:pPr>
    </w:lvl>
  </w:abstractNum>
  <w:abstractNum w:abstractNumId="3">
    <w:nsid w:val="00000405"/>
    <w:multiLevelType w:val="multilevel"/>
    <w:tmpl w:val="00000888"/>
    <w:lvl w:ilvl="0">
      <w:start w:val="1"/>
      <w:numFmt w:val="upperLetter"/>
      <w:lvlText w:val="%1."/>
      <w:lvlJc w:val="left"/>
      <w:pPr>
        <w:ind w:left="117" w:hanging="240"/>
      </w:pPr>
      <w:rPr>
        <w:rFonts w:ascii="Times New Roman" w:hAnsi="Times New Roman" w:cs="Times New Roman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819" w:hanging="240"/>
      </w:pPr>
    </w:lvl>
    <w:lvl w:ilvl="2">
      <w:numFmt w:val="bullet"/>
      <w:lvlText w:val="•"/>
      <w:lvlJc w:val="left"/>
      <w:pPr>
        <w:ind w:left="1521" w:hanging="240"/>
      </w:pPr>
    </w:lvl>
    <w:lvl w:ilvl="3">
      <w:numFmt w:val="bullet"/>
      <w:lvlText w:val="•"/>
      <w:lvlJc w:val="left"/>
      <w:pPr>
        <w:ind w:left="2223" w:hanging="240"/>
      </w:pPr>
    </w:lvl>
    <w:lvl w:ilvl="4">
      <w:numFmt w:val="bullet"/>
      <w:lvlText w:val="•"/>
      <w:lvlJc w:val="left"/>
      <w:pPr>
        <w:ind w:left="2925" w:hanging="240"/>
      </w:pPr>
    </w:lvl>
    <w:lvl w:ilvl="5">
      <w:numFmt w:val="bullet"/>
      <w:lvlText w:val="•"/>
      <w:lvlJc w:val="left"/>
      <w:pPr>
        <w:ind w:left="3627" w:hanging="240"/>
      </w:pPr>
    </w:lvl>
    <w:lvl w:ilvl="6">
      <w:numFmt w:val="bullet"/>
      <w:lvlText w:val="•"/>
      <w:lvlJc w:val="left"/>
      <w:pPr>
        <w:ind w:left="4329" w:hanging="240"/>
      </w:pPr>
    </w:lvl>
    <w:lvl w:ilvl="7">
      <w:numFmt w:val="bullet"/>
      <w:lvlText w:val="•"/>
      <w:lvlJc w:val="left"/>
      <w:pPr>
        <w:ind w:left="5031" w:hanging="240"/>
      </w:pPr>
    </w:lvl>
    <w:lvl w:ilvl="8">
      <w:numFmt w:val="bullet"/>
      <w:lvlText w:val="•"/>
      <w:lvlJc w:val="left"/>
      <w:pPr>
        <w:ind w:left="5733" w:hanging="240"/>
      </w:pPr>
    </w:lvl>
  </w:abstractNum>
  <w:abstractNum w:abstractNumId="4">
    <w:nsid w:val="00000406"/>
    <w:multiLevelType w:val="multilevel"/>
    <w:tmpl w:val="00000889"/>
    <w:lvl w:ilvl="0">
      <w:start w:val="1"/>
      <w:numFmt w:val="upperRoman"/>
      <w:lvlText w:val="%1."/>
      <w:lvlJc w:val="left"/>
      <w:pPr>
        <w:ind w:left="624" w:hanging="158"/>
      </w:pPr>
      <w:rPr>
        <w:rFonts w:ascii="Times New Roman" w:hAnsi="Times New Roman" w:cs="Times New Roman"/>
        <w:b w:val="0"/>
        <w:bCs w:val="0"/>
        <w:color w:val="231F20"/>
        <w:sz w:val="20"/>
        <w:szCs w:val="20"/>
      </w:rPr>
    </w:lvl>
    <w:lvl w:ilvl="1">
      <w:numFmt w:val="bullet"/>
      <w:lvlText w:val="•"/>
      <w:lvlJc w:val="left"/>
      <w:pPr>
        <w:ind w:left="776" w:hanging="158"/>
      </w:pPr>
    </w:lvl>
    <w:lvl w:ilvl="2">
      <w:numFmt w:val="bullet"/>
      <w:lvlText w:val="•"/>
      <w:lvlJc w:val="left"/>
      <w:pPr>
        <w:ind w:left="1417" w:hanging="158"/>
      </w:pPr>
    </w:lvl>
    <w:lvl w:ilvl="3">
      <w:numFmt w:val="bullet"/>
      <w:lvlText w:val="•"/>
      <w:lvlJc w:val="left"/>
      <w:pPr>
        <w:ind w:left="2058" w:hanging="158"/>
      </w:pPr>
    </w:lvl>
    <w:lvl w:ilvl="4">
      <w:numFmt w:val="bullet"/>
      <w:lvlText w:val="•"/>
      <w:lvlJc w:val="left"/>
      <w:pPr>
        <w:ind w:left="2699" w:hanging="158"/>
      </w:pPr>
    </w:lvl>
    <w:lvl w:ilvl="5">
      <w:numFmt w:val="bullet"/>
      <w:lvlText w:val="•"/>
      <w:lvlJc w:val="left"/>
      <w:pPr>
        <w:ind w:left="3340" w:hanging="158"/>
      </w:pPr>
    </w:lvl>
    <w:lvl w:ilvl="6">
      <w:numFmt w:val="bullet"/>
      <w:lvlText w:val="•"/>
      <w:lvlJc w:val="left"/>
      <w:pPr>
        <w:ind w:left="3981" w:hanging="158"/>
      </w:pPr>
    </w:lvl>
    <w:lvl w:ilvl="7">
      <w:numFmt w:val="bullet"/>
      <w:lvlText w:val="•"/>
      <w:lvlJc w:val="left"/>
      <w:pPr>
        <w:ind w:left="4621" w:hanging="158"/>
      </w:pPr>
    </w:lvl>
    <w:lvl w:ilvl="8">
      <w:numFmt w:val="bullet"/>
      <w:lvlText w:val="•"/>
      <w:lvlJc w:val="left"/>
      <w:pPr>
        <w:ind w:left="5262" w:hanging="158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C0737B"/>
    <w:rsid w:val="004B3F4C"/>
    <w:rsid w:val="007C2F76"/>
    <w:rsid w:val="00C07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pPr>
      <w:spacing w:before="70"/>
      <w:ind w:left="686"/>
    </w:pPr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Standard"/>
    <w:uiPriority w:val="1"/>
    <w:qFormat/>
    <w:pPr>
      <w:spacing w:before="75"/>
      <w:ind w:left="1190"/>
      <w:outlineLvl w:val="0"/>
    </w:pPr>
    <w:rPr>
      <w:b/>
      <w:bCs/>
      <w:sz w:val="20"/>
      <w:szCs w:val="2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5.xml"/><Relationship Id="rId27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60297</Words>
  <Characters>325609</Characters>
  <Application>Microsoft Office Word</Application>
  <DocSecurity>0</DocSecurity>
  <Lines>2713</Lines>
  <Paragraphs>770</Paragraphs>
  <ScaleCrop>false</ScaleCrop>
  <Company/>
  <LinksUpToDate>false</LinksUpToDate>
  <CharactersWithSpaces>385136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corpus.pmd</dc:title>
  <dc:creator>SCS</dc:creator>
  <cp:lastModifiedBy>Simoes</cp:lastModifiedBy>
  <cp:revision>2</cp:revision>
  <dcterms:created xsi:type="dcterms:W3CDTF">2014-09-26T13:30:00Z</dcterms:created>
  <dcterms:modified xsi:type="dcterms:W3CDTF">2014-09-26T13:30:00Z</dcterms:modified>
</cp:coreProperties>
</file>